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5B0838" w14:textId="0EF3DDA9" w:rsidR="001C7A5A" w:rsidRPr="00E047EC" w:rsidRDefault="00E047EC" w:rsidP="00A67D67">
      <w:pPr>
        <w:pStyle w:val="Heading2"/>
        <w:spacing w:before="0" w:after="0"/>
        <w:ind w:right="-18"/>
        <w:rPr>
          <w:rFonts w:ascii="Times New Roman" w:hAnsi="Times New Roman"/>
          <w:noProof/>
          <w:sz w:val="72"/>
          <w:szCs w:val="72"/>
          <w:lang w:val="en-US" w:eastAsia="en-US"/>
        </w:rPr>
      </w:pPr>
      <w:r w:rsidRPr="00E047EC">
        <w:rPr>
          <w:rFonts w:ascii="Times New Roman" w:hAnsi="Times New Roman"/>
          <w:noProof/>
          <w:sz w:val="72"/>
          <w:szCs w:val="72"/>
          <w:lang w:val="en-US" w:eastAsia="en-US"/>
        </w:rPr>
        <w:t>Fire Fighter Theme</w:t>
      </w:r>
    </w:p>
    <w:p w14:paraId="6E574713" w14:textId="76150366" w:rsidR="00133946" w:rsidRPr="00E047EC" w:rsidRDefault="00EE5797" w:rsidP="00A67D67">
      <w:pPr>
        <w:pStyle w:val="Heading2"/>
        <w:spacing w:before="0" w:after="0"/>
        <w:ind w:right="-18"/>
        <w:rPr>
          <w:rFonts w:ascii="Times New Roman" w:hAnsi="Times New Roman"/>
          <w:noProof/>
          <w:sz w:val="40"/>
          <w:szCs w:val="40"/>
          <w:lang w:val="en-US" w:eastAsia="en-US"/>
        </w:rPr>
      </w:pPr>
      <w:r w:rsidRPr="00E047EC">
        <w:rPr>
          <w:rFonts w:ascii="Times New Roman" w:hAnsi="Times New Roman"/>
          <w:noProof/>
          <w:sz w:val="40"/>
          <w:szCs w:val="40"/>
          <w:lang w:val="en-US" w:eastAsia="en-US"/>
        </w:rPr>
        <w:t>www.shac.org/</w:t>
      </w:r>
      <w:r w:rsidR="005C1DCF">
        <w:rPr>
          <w:rFonts w:ascii="Times New Roman" w:hAnsi="Times New Roman"/>
          <w:noProof/>
          <w:sz w:val="40"/>
          <w:szCs w:val="40"/>
          <w:lang w:val="en-US" w:eastAsia="en-US"/>
        </w:rPr>
        <w:t>fire-theme</w:t>
      </w:r>
    </w:p>
    <w:p w14:paraId="254E9220" w14:textId="26D81C40" w:rsidR="001C7A5A" w:rsidRPr="00E047EC" w:rsidRDefault="001C7A5A" w:rsidP="00A67D67">
      <w:pPr>
        <w:widowControl w:val="0"/>
        <w:autoSpaceDE w:val="0"/>
        <w:autoSpaceDN w:val="0"/>
        <w:adjustRightInd w:val="0"/>
        <w:ind w:right="-18"/>
        <w:rPr>
          <w:b/>
          <w:color w:val="000000" w:themeColor="text1"/>
          <w:sz w:val="10"/>
          <w:szCs w:val="10"/>
        </w:rPr>
      </w:pPr>
    </w:p>
    <w:p w14:paraId="7A283D4C" w14:textId="085B02DA" w:rsidR="008B797D" w:rsidRPr="00B13A17" w:rsidRDefault="003B36C5" w:rsidP="008B797D">
      <w:pPr>
        <w:pStyle w:val="NormalWeb"/>
        <w:rPr>
          <w:sz w:val="20"/>
        </w:rPr>
      </w:pPr>
      <w:r w:rsidRPr="00B13A17">
        <w:rPr>
          <w:b/>
          <w:noProof/>
          <w:color w:val="212121"/>
          <w:sz w:val="20"/>
        </w:rPr>
        <w:drawing>
          <wp:anchor distT="0" distB="0" distL="114300" distR="114300" simplePos="0" relativeHeight="251649024" behindDoc="0" locked="0" layoutInCell="1" allowOverlap="1" wp14:anchorId="3B231215" wp14:editId="67D1DD42">
            <wp:simplePos x="0" y="0"/>
            <wp:positionH relativeFrom="column">
              <wp:posOffset>5267960</wp:posOffset>
            </wp:positionH>
            <wp:positionV relativeFrom="paragraph">
              <wp:posOffset>40640</wp:posOffset>
            </wp:positionV>
            <wp:extent cx="1650365" cy="1508760"/>
            <wp:effectExtent l="0" t="0" r="635" b="0"/>
            <wp:wrapTight wrapText="bothSides">
              <wp:wrapPolygon edited="0">
                <wp:start x="0" y="0"/>
                <wp:lineTo x="0" y="21091"/>
                <wp:lineTo x="21276" y="21091"/>
                <wp:lineTo x="2127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ience-program.jpg"/>
                    <pic:cNvPicPr/>
                  </pic:nvPicPr>
                  <pic:blipFill>
                    <a:blip r:embed="rId8">
                      <a:extLst>
                        <a:ext uri="{28A0092B-C50C-407E-A947-70E740481C1C}">
                          <a14:useLocalDpi xmlns:a14="http://schemas.microsoft.com/office/drawing/2010/main" val="0"/>
                        </a:ext>
                      </a:extLst>
                    </a:blip>
                    <a:stretch>
                      <a:fillRect/>
                    </a:stretch>
                  </pic:blipFill>
                  <pic:spPr>
                    <a:xfrm>
                      <a:off x="0" y="0"/>
                      <a:ext cx="1650365" cy="1508760"/>
                    </a:xfrm>
                    <a:prstGeom prst="rect">
                      <a:avLst/>
                    </a:prstGeom>
                  </pic:spPr>
                </pic:pic>
              </a:graphicData>
            </a:graphic>
            <wp14:sizeRelH relativeFrom="page">
              <wp14:pctWidth>0</wp14:pctWidth>
            </wp14:sizeRelH>
            <wp14:sizeRelV relativeFrom="page">
              <wp14:pctHeight>0</wp14:pctHeight>
            </wp14:sizeRelV>
          </wp:anchor>
        </w:drawing>
      </w:r>
      <w:r w:rsidR="008B797D" w:rsidRPr="00B13A17">
        <w:rPr>
          <w:sz w:val="20"/>
        </w:rPr>
        <w:t xml:space="preserve"> Cub Scouts learn how to be safe, be prepared for emergencies, and react to emergencies! Teach Cub Scout how to use the buddy system and take the opportunity to explain its importance. Cub Scouts can explore how to be helpful by avoiding accidents and being prepared for emergencies. Use games and/or mock accidents so Cub Scouts can show they can help by com to the rescue.</w:t>
      </w:r>
    </w:p>
    <w:p w14:paraId="324125FC" w14:textId="2009176B" w:rsidR="008B797D" w:rsidRPr="00B13A17" w:rsidRDefault="008B797D" w:rsidP="00B13A17">
      <w:pPr>
        <w:pStyle w:val="NormalWeb"/>
        <w:rPr>
          <w:sz w:val="20"/>
        </w:rPr>
      </w:pPr>
      <w:r w:rsidRPr="00B13A17">
        <w:rPr>
          <w:sz w:val="20"/>
        </w:rPr>
        <w:t>Tigers learn to prepare for emergencies while working on the </w:t>
      </w:r>
      <w:hyperlink r:id="rId9" w:tgtFrame="_blank" w:history="1">
        <w:r w:rsidRPr="00B13A17">
          <w:rPr>
            <w:rStyle w:val="Hyperlink"/>
            <w:sz w:val="20"/>
          </w:rPr>
          <w:t>Safe and Smart </w:t>
        </w:r>
      </w:hyperlink>
      <w:r w:rsidRPr="00B13A17">
        <w:rPr>
          <w:sz w:val="20"/>
        </w:rPr>
        <w:t>Adventure. While visiting with the fire department, Wolves can work on the </w:t>
      </w:r>
      <w:hyperlink r:id="rId10" w:tgtFrame="_blank" w:history="1">
        <w:r w:rsidRPr="00B13A17">
          <w:rPr>
            <w:rStyle w:val="Hyperlink"/>
            <w:sz w:val="20"/>
          </w:rPr>
          <w:t>Council Fire</w:t>
        </w:r>
      </w:hyperlink>
      <w:r w:rsidRPr="00B13A17">
        <w:rPr>
          <w:sz w:val="20"/>
        </w:rPr>
        <w:t> Adventure and Bears can work on the </w:t>
      </w:r>
      <w:hyperlink r:id="rId11" w:tgtFrame="_blank" w:history="1">
        <w:r w:rsidRPr="00B13A17">
          <w:rPr>
            <w:rStyle w:val="Hyperlink"/>
            <w:sz w:val="20"/>
          </w:rPr>
          <w:t>Paws For Action</w:t>
        </w:r>
      </w:hyperlink>
      <w:r w:rsidRPr="00B13A17">
        <w:rPr>
          <w:sz w:val="20"/>
        </w:rPr>
        <w:t>. Wolves learn how to be careful with fire while working on the </w:t>
      </w:r>
      <w:hyperlink r:id="rId12" w:tgtFrame="_blank" w:history="1">
        <w:r w:rsidRPr="00B13A17">
          <w:rPr>
            <w:rStyle w:val="Hyperlink"/>
            <w:sz w:val="20"/>
          </w:rPr>
          <w:t>Call of the Wild</w:t>
        </w:r>
      </w:hyperlink>
      <w:r w:rsidRPr="00B13A17">
        <w:rPr>
          <w:sz w:val="20"/>
        </w:rPr>
        <w:t> Adventure and </w:t>
      </w:r>
      <w:hyperlink r:id="rId13" w:tgtFrame="_blank" w:history="1">
        <w:r w:rsidRPr="00B13A17">
          <w:rPr>
            <w:rStyle w:val="Hyperlink"/>
            <w:sz w:val="20"/>
          </w:rPr>
          <w:t>Call of the Wild</w:t>
        </w:r>
      </w:hyperlink>
      <w:r w:rsidRPr="00B13A17">
        <w:rPr>
          <w:sz w:val="20"/>
        </w:rPr>
        <w:t> Adventure. Webelos Scouts learn about what actions to take in extreme weather </w:t>
      </w:r>
      <w:hyperlink r:id="rId14" w:tgtFrame="_blank" w:history="1">
        <w:r w:rsidRPr="00B13A17">
          <w:rPr>
            <w:rStyle w:val="Hyperlink"/>
            <w:sz w:val="20"/>
          </w:rPr>
          <w:t>Outdoorsman / Camper</w:t>
        </w:r>
      </w:hyperlink>
      <w:r w:rsidRPr="00B13A17">
        <w:rPr>
          <w:sz w:val="20"/>
        </w:rPr>
        <w:t> Adventure and the proper way to build a fire while working on the </w:t>
      </w:r>
      <w:hyperlink r:id="rId15" w:tgtFrame="_blank" w:history="1">
        <w:r w:rsidRPr="00B13A17">
          <w:rPr>
            <w:rStyle w:val="Hyperlink"/>
            <w:sz w:val="20"/>
          </w:rPr>
          <w:t>Castaway</w:t>
        </w:r>
      </w:hyperlink>
      <w:r w:rsidRPr="00B13A17">
        <w:rPr>
          <w:sz w:val="20"/>
        </w:rPr>
        <w:t> and </w:t>
      </w:r>
      <w:hyperlink r:id="rId16" w:tgtFrame="_blank" w:history="1">
        <w:r w:rsidRPr="00B13A17">
          <w:rPr>
            <w:rStyle w:val="Hyperlink"/>
            <w:sz w:val="20"/>
          </w:rPr>
          <w:t>Cast Iron Chef</w:t>
        </w:r>
      </w:hyperlink>
      <w:r w:rsidRPr="00B13A17">
        <w:rPr>
          <w:sz w:val="20"/>
        </w:rPr>
        <w:t> Adventures.</w:t>
      </w:r>
    </w:p>
    <w:p w14:paraId="1160423A" w14:textId="59EDA28F" w:rsidR="00F34B92" w:rsidRPr="00356773" w:rsidRDefault="00B13A17" w:rsidP="00356773">
      <w:pPr>
        <w:rPr>
          <w:color w:val="454545"/>
          <w:sz w:val="18"/>
          <w:szCs w:val="18"/>
        </w:rPr>
      </w:pPr>
      <w:r w:rsidRPr="00B13A17">
        <w:rPr>
          <w:color w:val="454545"/>
          <w:sz w:val="18"/>
          <w:szCs w:val="18"/>
        </w:rPr>
        <w:t>A fire fighter theme makes a great theme for pack meetings, or banquets. </w:t>
      </w:r>
    </w:p>
    <w:p w14:paraId="4EA3D7EE" w14:textId="77777777" w:rsidR="00577FBF" w:rsidRPr="00E047EC" w:rsidRDefault="00577FBF" w:rsidP="00A67D67">
      <w:pPr>
        <w:ind w:right="-18"/>
        <w:rPr>
          <w:sz w:val="20"/>
          <w:szCs w:val="20"/>
          <w:highlight w:val="yellow"/>
        </w:rPr>
        <w:sectPr w:rsidR="00577FBF" w:rsidRPr="00E047EC" w:rsidSect="00F9555D">
          <w:headerReference w:type="default" r:id="rId17"/>
          <w:type w:val="continuous"/>
          <w:pgSz w:w="12240" w:h="15840" w:code="1"/>
          <w:pgMar w:top="864" w:right="500" w:bottom="864" w:left="864" w:header="720" w:footer="720" w:gutter="0"/>
          <w:cols w:sep="1" w:space="440"/>
          <w:titlePg/>
          <w:docGrid w:linePitch="326"/>
        </w:sectPr>
      </w:pPr>
    </w:p>
    <w:p w14:paraId="0D3CA3A1" w14:textId="77777777" w:rsidR="00356773" w:rsidRDefault="00356773" w:rsidP="00356773">
      <w:pPr>
        <w:numPr>
          <w:ilvl w:val="0"/>
          <w:numId w:val="13"/>
        </w:numPr>
        <w:tabs>
          <w:tab w:val="clear" w:pos="720"/>
        </w:tabs>
        <w:ind w:left="180" w:hanging="180"/>
        <w:rPr>
          <w:rFonts w:asciiTheme="minorHAnsi" w:hAnsiTheme="minorHAnsi"/>
          <w:color w:val="454545"/>
          <w:sz w:val="20"/>
          <w:szCs w:val="20"/>
        </w:rPr>
      </w:pPr>
      <w:bookmarkStart w:id="0" w:name="Script"/>
      <w:r w:rsidRPr="00795E3B">
        <w:rPr>
          <w:rFonts w:asciiTheme="minorHAnsi" w:hAnsiTheme="minorHAnsi"/>
          <w:b/>
          <w:bCs/>
          <w:color w:val="454545"/>
          <w:sz w:val="20"/>
          <w:szCs w:val="20"/>
        </w:rPr>
        <w:lastRenderedPageBreak/>
        <w:t>Pack Meetings:</w:t>
      </w:r>
      <w:r w:rsidRPr="00795E3B">
        <w:rPr>
          <w:rFonts w:asciiTheme="minorHAnsi" w:hAnsiTheme="minorHAnsi"/>
          <w:color w:val="454545"/>
          <w:sz w:val="20"/>
          <w:szCs w:val="20"/>
        </w:rPr>
        <w:t xml:space="preserve"> The pack meeting brings all the dens in the pack together for the purposes of recognizing the achievements of the Cub Scouts, communicating information about upcoming events, and providing a program that enrich</w:t>
      </w:r>
      <w:r>
        <w:rPr>
          <w:rFonts w:asciiTheme="minorHAnsi" w:hAnsiTheme="minorHAnsi"/>
          <w:color w:val="454545"/>
          <w:sz w:val="20"/>
          <w:szCs w:val="20"/>
        </w:rPr>
        <w:t>es the Cub Scouting experience.</w:t>
      </w:r>
      <w:r w:rsidRPr="00795E3B">
        <w:rPr>
          <w:rFonts w:asciiTheme="minorHAnsi" w:hAnsiTheme="minorHAnsi"/>
          <w:color w:val="454545"/>
          <w:sz w:val="20"/>
          <w:szCs w:val="20"/>
        </w:rPr>
        <w:t xml:space="preserve"> It helps the Cub Scouts realize their den is part of a larger organization. A good pack meeting should be well planned and well organized. Packs meet several times during the year – there is no required number. </w:t>
      </w:r>
    </w:p>
    <w:p w14:paraId="6A5E0DCF" w14:textId="77777777" w:rsidR="00356773" w:rsidRPr="007F215D" w:rsidRDefault="00356773" w:rsidP="00356773">
      <w:pPr>
        <w:numPr>
          <w:ilvl w:val="0"/>
          <w:numId w:val="13"/>
        </w:numPr>
        <w:tabs>
          <w:tab w:val="clear" w:pos="720"/>
        </w:tabs>
        <w:ind w:left="180" w:hanging="180"/>
        <w:rPr>
          <w:rFonts w:asciiTheme="minorHAnsi" w:hAnsiTheme="minorHAnsi"/>
          <w:color w:val="454545"/>
          <w:sz w:val="20"/>
          <w:szCs w:val="20"/>
        </w:rPr>
      </w:pPr>
      <w:r w:rsidRPr="005E4E1D">
        <w:rPr>
          <w:rFonts w:asciiTheme="minorHAnsi" w:hAnsiTheme="minorHAnsi"/>
          <w:b/>
          <w:bCs/>
          <w:color w:val="454545"/>
          <w:sz w:val="20"/>
          <w:szCs w:val="20"/>
        </w:rPr>
        <w:t>Banquets:</w:t>
      </w:r>
      <w:r w:rsidRPr="005E4E1D">
        <w:rPr>
          <w:rFonts w:asciiTheme="minorHAnsi" w:hAnsiTheme="minorHAnsi"/>
          <w:color w:val="454545"/>
          <w:sz w:val="20"/>
          <w:szCs w:val="20"/>
        </w:rPr>
        <w:t xml:space="preserve"> Most packs celebrate Scouting Anniversary Week in February with a birthday party called the blue and gold banquet; some packs do end of the year banquets.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9"/>
        <w:gridCol w:w="5068"/>
      </w:tblGrid>
      <w:tr w:rsidR="00356773" w:rsidRPr="00795E3B" w14:paraId="60759548" w14:textId="77777777" w:rsidTr="00356773">
        <w:trPr>
          <w:trHeight w:val="576"/>
        </w:trPr>
        <w:tc>
          <w:tcPr>
            <w:tcW w:w="5760" w:type="dxa"/>
            <w:vMerge w:val="restart"/>
            <w:tcBorders>
              <w:right w:val="thinThickSmallGap" w:sz="24" w:space="0" w:color="auto"/>
            </w:tcBorders>
          </w:tcPr>
          <w:p w14:paraId="3544B27D" w14:textId="77777777" w:rsidR="00356773" w:rsidRPr="00795E3B" w:rsidRDefault="00356773" w:rsidP="00356773">
            <w:pPr>
              <w:pStyle w:val="Heading2"/>
              <w:spacing w:before="0" w:after="0"/>
              <w:ind w:right="-18"/>
              <w:jc w:val="left"/>
              <w:outlineLvl w:val="1"/>
              <w:rPr>
                <w:rFonts w:asciiTheme="minorHAnsi" w:hAnsiTheme="minorHAnsi"/>
                <w:noProof/>
                <w:sz w:val="56"/>
                <w:szCs w:val="56"/>
                <w:lang w:val="en-US" w:eastAsia="en-US"/>
              </w:rPr>
            </w:pPr>
            <w:r w:rsidRPr="00795E3B">
              <w:rPr>
                <w:rFonts w:asciiTheme="minorHAnsi" w:hAnsiTheme="minorHAnsi"/>
                <w:noProof/>
                <w:sz w:val="56"/>
                <w:szCs w:val="56"/>
                <w:lang w:val="en-US" w:eastAsia="en-US"/>
              </w:rPr>
              <w:t>Content</w:t>
            </w:r>
          </w:p>
          <w:p w14:paraId="11E4DA80" w14:textId="77777777" w:rsidR="00356773" w:rsidRPr="00B13A17" w:rsidRDefault="00356773" w:rsidP="00356773">
            <w:r w:rsidRPr="00E047EC">
              <w:rPr>
                <w:b/>
                <w:i/>
                <w:noProof/>
                <w:color w:val="000000"/>
                <w:sz w:val="16"/>
                <w:szCs w:val="16"/>
              </w:rPr>
              <w:t xml:space="preserve">(Sources: </w:t>
            </w:r>
            <w:r w:rsidRPr="00E047EC">
              <w:rPr>
                <w:b/>
                <w:i/>
                <w:noProof/>
                <w:sz w:val="16"/>
                <w:szCs w:val="16"/>
              </w:rPr>
              <w:t>Baloo’s Bugle</w:t>
            </w:r>
            <w:r w:rsidRPr="00B91DFF">
              <w:rPr>
                <w:b/>
                <w:i/>
                <w:noProof/>
                <w:sz w:val="16"/>
                <w:szCs w:val="16"/>
              </w:rPr>
              <w:t>:</w:t>
            </w:r>
            <w:r w:rsidRPr="00B91DFF">
              <w:rPr>
                <w:b/>
                <w:i/>
                <w:noProof/>
                <w:color w:val="000000"/>
                <w:sz w:val="16"/>
                <w:szCs w:val="16"/>
              </w:rPr>
              <w:t xml:space="preserve"> </w:t>
            </w:r>
            <w:hyperlink r:id="rId18" w:tgtFrame="_blank" w:history="1">
              <w:r w:rsidRPr="00B91DFF">
                <w:rPr>
                  <w:rStyle w:val="Hyperlink"/>
                  <w:color w:val="01467F"/>
                  <w:sz w:val="16"/>
                  <w:szCs w:val="16"/>
                  <w:shd w:val="clear" w:color="auto" w:fill="FFFFFF"/>
                </w:rPr>
                <w:t>To the Rescue</w:t>
              </w:r>
            </w:hyperlink>
            <w:r w:rsidRPr="00B91DFF">
              <w:rPr>
                <w:sz w:val="16"/>
                <w:szCs w:val="16"/>
              </w:rPr>
              <w:t xml:space="preserve"> (</w:t>
            </w:r>
            <w:r w:rsidRPr="00B91DFF">
              <w:rPr>
                <w:color w:val="2C2C2C"/>
                <w:sz w:val="16"/>
                <w:szCs w:val="16"/>
                <w:shd w:val="clear" w:color="auto" w:fill="FFFFFF"/>
              </w:rPr>
              <w:t>Oct 2005</w:t>
            </w:r>
            <w:r w:rsidRPr="00B91DFF">
              <w:rPr>
                <w:sz w:val="16"/>
                <w:szCs w:val="16"/>
              </w:rPr>
              <w:t xml:space="preserve">) and </w:t>
            </w:r>
            <w:hyperlink r:id="rId19" w:tgtFrame="_blank" w:history="1">
              <w:r w:rsidRPr="00B91DFF">
                <w:rPr>
                  <w:rStyle w:val="Hyperlink"/>
                  <w:color w:val="01467F"/>
                  <w:sz w:val="16"/>
                  <w:szCs w:val="16"/>
                  <w:shd w:val="clear" w:color="auto" w:fill="FFFFFF"/>
                </w:rPr>
                <w:t>To the Rescue</w:t>
              </w:r>
            </w:hyperlink>
            <w:r w:rsidRPr="00B91DFF">
              <w:rPr>
                <w:sz w:val="16"/>
                <w:szCs w:val="16"/>
              </w:rPr>
              <w:t xml:space="preserve"> (Sept 2016); </w:t>
            </w:r>
            <w:proofErr w:type="spellStart"/>
            <w:r w:rsidRPr="00B91DFF">
              <w:rPr>
                <w:sz w:val="16"/>
                <w:szCs w:val="16"/>
              </w:rPr>
              <w:t>BSA</w:t>
            </w:r>
            <w:proofErr w:type="spellEnd"/>
            <w:r w:rsidRPr="00B91DFF">
              <w:rPr>
                <w:color w:val="2C2C2C"/>
                <w:sz w:val="16"/>
                <w:szCs w:val="16"/>
                <w:shd w:val="clear" w:color="auto" w:fill="FFFFFF"/>
              </w:rPr>
              <w:t> </w:t>
            </w:r>
            <w:hyperlink r:id="rId20" w:history="1">
              <w:r w:rsidRPr="00B91DFF">
                <w:rPr>
                  <w:rStyle w:val="Hyperlink"/>
                  <w:color w:val="015498"/>
                  <w:sz w:val="16"/>
                  <w:szCs w:val="16"/>
                  <w:shd w:val="clear" w:color="auto" w:fill="FFFFFF"/>
                </w:rPr>
                <w:t>To The Rescue</w:t>
              </w:r>
            </w:hyperlink>
            <w:r w:rsidRPr="00B91DFF">
              <w:rPr>
                <w:sz w:val="16"/>
                <w:szCs w:val="16"/>
              </w:rPr>
              <w:t xml:space="preserve"> (Sept 2016)</w:t>
            </w:r>
          </w:p>
          <w:p w14:paraId="7D7D5220" w14:textId="77777777" w:rsidR="00356773" w:rsidRPr="00795E3B" w:rsidRDefault="00356773" w:rsidP="00356773">
            <w:pPr>
              <w:pStyle w:val="Heading2"/>
              <w:spacing w:before="0" w:after="0"/>
              <w:ind w:right="-18"/>
              <w:jc w:val="left"/>
              <w:outlineLvl w:val="1"/>
              <w:rPr>
                <w:rFonts w:asciiTheme="minorHAnsi" w:hAnsiTheme="minorHAnsi"/>
                <w:b w:val="0"/>
                <w:i/>
                <w:noProof/>
                <w:color w:val="000000"/>
                <w:sz w:val="10"/>
                <w:szCs w:val="10"/>
                <w:lang w:val="en-US" w:eastAsia="en-US"/>
              </w:rPr>
            </w:pPr>
          </w:p>
          <w:p w14:paraId="4BC49B5F" w14:textId="77777777" w:rsidR="00356773" w:rsidRPr="00795E3B" w:rsidRDefault="00356773" w:rsidP="00356773">
            <w:pPr>
              <w:pStyle w:val="Heading2"/>
              <w:spacing w:before="0" w:after="0"/>
              <w:ind w:right="-18"/>
              <w:jc w:val="left"/>
              <w:outlineLvl w:val="1"/>
              <w:rPr>
                <w:rFonts w:asciiTheme="minorHAnsi" w:hAnsiTheme="minorHAnsi"/>
                <w:i/>
                <w:noProof/>
                <w:color w:val="000000"/>
                <w:sz w:val="24"/>
                <w:szCs w:val="24"/>
                <w:lang w:val="en-US" w:eastAsia="en-US"/>
              </w:rPr>
            </w:pPr>
            <w:r w:rsidRPr="00795E3B">
              <w:rPr>
                <w:rFonts w:asciiTheme="minorHAnsi" w:hAnsiTheme="minorHAnsi"/>
                <w:i/>
                <w:noProof/>
                <w:color w:val="000000"/>
                <w:sz w:val="24"/>
                <w:szCs w:val="24"/>
                <w:lang w:val="en-US" w:eastAsia="en-US"/>
              </w:rPr>
              <w:t>Sample Meeting</w:t>
            </w:r>
          </w:p>
          <w:p w14:paraId="50896E31" w14:textId="77777777" w:rsidR="00356773" w:rsidRPr="00795E3B" w:rsidRDefault="00356773" w:rsidP="00356773">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Agenda" w:history="1">
              <w:r w:rsidRPr="00795E3B">
                <w:rPr>
                  <w:rStyle w:val="Hyperlink"/>
                  <w:rFonts w:asciiTheme="minorHAnsi" w:hAnsiTheme="minorHAnsi"/>
                  <w:noProof/>
                  <w:sz w:val="24"/>
                  <w:szCs w:val="24"/>
                  <w:lang w:val="en-US" w:eastAsia="en-US"/>
                </w:rPr>
                <w:t>Program Agenda</w:t>
              </w:r>
            </w:hyperlink>
            <w:r w:rsidRPr="00795E3B">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4</w:t>
            </w:r>
          </w:p>
          <w:p w14:paraId="4355301B" w14:textId="77777777" w:rsidR="00356773" w:rsidRPr="00795E3B" w:rsidRDefault="00356773" w:rsidP="00356773">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Script" w:history="1">
              <w:r w:rsidRPr="00795E3B">
                <w:rPr>
                  <w:rStyle w:val="Hyperlink"/>
                  <w:rFonts w:asciiTheme="minorHAnsi" w:hAnsiTheme="minorHAnsi"/>
                  <w:noProof/>
                  <w:sz w:val="24"/>
                  <w:szCs w:val="24"/>
                  <w:lang w:val="en-US" w:eastAsia="en-US"/>
                </w:rPr>
                <w:t>Podium Script</w:t>
              </w:r>
            </w:hyperlink>
            <w:r w:rsidRPr="00795E3B">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5</w:t>
            </w:r>
          </w:p>
          <w:p w14:paraId="362361A3" w14:textId="201EB488" w:rsidR="00356773" w:rsidRPr="007F215D" w:rsidRDefault="00356773" w:rsidP="00356773">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_Cheers_1" w:history="1">
              <w:r w:rsidRPr="00795E3B">
                <w:rPr>
                  <w:rStyle w:val="Hyperlink"/>
                  <w:rFonts w:asciiTheme="minorHAnsi" w:hAnsiTheme="minorHAnsi"/>
                  <w:noProof/>
                  <w:sz w:val="24"/>
                  <w:szCs w:val="24"/>
                  <w:lang w:val="en-US" w:eastAsia="en-US"/>
                </w:rPr>
                <w:t>Cheers</w:t>
              </w:r>
            </w:hyperlink>
            <w:r w:rsidRPr="00795E3B">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7F215D">
              <w:rPr>
                <w:rFonts w:asciiTheme="minorHAnsi" w:hAnsiTheme="minorHAnsi"/>
                <w:b w:val="0"/>
                <w:noProof/>
                <w:color w:val="000000" w:themeColor="text1"/>
                <w:sz w:val="24"/>
                <w:szCs w:val="24"/>
                <w:lang w:val="en-US" w:eastAsia="en-US"/>
              </w:rPr>
              <w:t xml:space="preserve">Page </w:t>
            </w:r>
            <w:r w:rsidR="008D3156">
              <w:rPr>
                <w:rFonts w:asciiTheme="minorHAnsi" w:hAnsiTheme="minorHAnsi"/>
                <w:b w:val="0"/>
                <w:noProof/>
                <w:color w:val="000000" w:themeColor="text1"/>
                <w:sz w:val="24"/>
                <w:szCs w:val="24"/>
                <w:lang w:val="en-US" w:eastAsia="en-US"/>
              </w:rPr>
              <w:t>31</w:t>
            </w:r>
          </w:p>
          <w:p w14:paraId="06657E4A" w14:textId="12D3491C" w:rsidR="00356773" w:rsidRPr="007F215D" w:rsidRDefault="00356773" w:rsidP="00356773">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Meeting" w:history="1">
              <w:r w:rsidRPr="00795E3B">
                <w:rPr>
                  <w:rStyle w:val="Hyperlink"/>
                  <w:rFonts w:asciiTheme="minorHAnsi" w:hAnsiTheme="minorHAnsi"/>
                  <w:noProof/>
                  <w:sz w:val="24"/>
                  <w:szCs w:val="24"/>
                  <w:lang w:val="en-US" w:eastAsia="en-US"/>
                </w:rPr>
                <w:t>Pack Meeting</w:t>
              </w:r>
            </w:hyperlink>
            <w:r w:rsidRPr="00795E3B">
              <w:rPr>
                <w:rFonts w:asciiTheme="minorHAnsi" w:hAnsiTheme="minorHAnsi"/>
                <w:noProof/>
                <w:sz w:val="24"/>
                <w:szCs w:val="24"/>
                <w:lang w:val="en-US" w:eastAsia="en-US"/>
              </w:rPr>
              <w:t xml:space="preserve"> </w:t>
            </w:r>
            <w:r w:rsidRPr="00795E3B">
              <w:rPr>
                <w:rFonts w:asciiTheme="minorHAnsi" w:hAnsiTheme="minorHAnsi"/>
                <w:noProof/>
                <w:color w:val="000000" w:themeColor="text1"/>
                <w:sz w:val="24"/>
                <w:szCs w:val="24"/>
                <w:lang w:val="en-US" w:eastAsia="en-US"/>
              </w:rPr>
              <w:t>or</w:t>
            </w:r>
            <w:r w:rsidRPr="00795E3B">
              <w:rPr>
                <w:rFonts w:asciiTheme="minorHAnsi" w:hAnsiTheme="minorHAnsi"/>
                <w:noProof/>
                <w:sz w:val="24"/>
                <w:szCs w:val="24"/>
                <w:lang w:val="en-US" w:eastAsia="en-US"/>
              </w:rPr>
              <w:t xml:space="preserve"> </w:t>
            </w:r>
            <w:hyperlink w:anchor="Banquet" w:history="1">
              <w:r w:rsidRPr="00795E3B">
                <w:rPr>
                  <w:rStyle w:val="Hyperlink"/>
                  <w:rFonts w:asciiTheme="minorHAnsi" w:hAnsiTheme="minorHAnsi"/>
                  <w:noProof/>
                  <w:sz w:val="24"/>
                  <w:szCs w:val="24"/>
                  <w:lang w:val="en-US" w:eastAsia="en-US"/>
                </w:rPr>
                <w:t>Banquet</w:t>
              </w:r>
            </w:hyperlink>
            <w:r w:rsidRPr="00795E3B">
              <w:rPr>
                <w:rFonts w:asciiTheme="minorHAnsi" w:hAnsiTheme="minorHAnsi"/>
                <w:noProof/>
                <w:sz w:val="24"/>
                <w:szCs w:val="24"/>
                <w:lang w:val="en-US" w:eastAsia="en-US"/>
              </w:rPr>
              <w:t xml:space="preserve"> </w:t>
            </w:r>
            <w:r w:rsidRPr="00795E3B">
              <w:rPr>
                <w:rFonts w:asciiTheme="minorHAnsi" w:hAnsiTheme="minorHAnsi"/>
                <w:noProof/>
                <w:color w:val="000000" w:themeColor="text1"/>
                <w:sz w:val="24"/>
                <w:szCs w:val="24"/>
                <w:lang w:val="en-US" w:eastAsia="en-US"/>
              </w:rPr>
              <w:t>Handout</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P</w:t>
            </w:r>
            <w:r>
              <w:rPr>
                <w:rFonts w:asciiTheme="minorHAnsi" w:hAnsiTheme="minorHAnsi"/>
                <w:b w:val="0"/>
                <w:noProof/>
                <w:color w:val="000000" w:themeColor="text1"/>
                <w:sz w:val="24"/>
                <w:szCs w:val="24"/>
                <w:lang w:val="en-US" w:eastAsia="en-US"/>
              </w:rPr>
              <w:t xml:space="preserve">age </w:t>
            </w:r>
            <w:r w:rsidR="008D3156">
              <w:rPr>
                <w:rFonts w:asciiTheme="minorHAnsi" w:hAnsiTheme="minorHAnsi"/>
                <w:b w:val="0"/>
                <w:noProof/>
                <w:color w:val="000000" w:themeColor="text1"/>
                <w:sz w:val="24"/>
                <w:szCs w:val="24"/>
                <w:lang w:val="en-US" w:eastAsia="en-US"/>
              </w:rPr>
              <w:t>34</w:t>
            </w:r>
          </w:p>
          <w:p w14:paraId="7EAA88B6" w14:textId="77777777" w:rsidR="00356773" w:rsidRPr="00795E3B" w:rsidRDefault="00356773" w:rsidP="00356773">
            <w:pPr>
              <w:pStyle w:val="Heading2"/>
              <w:tabs>
                <w:tab w:val="right" w:pos="5475"/>
              </w:tabs>
              <w:spacing w:before="0" w:after="0"/>
              <w:ind w:right="-18"/>
              <w:jc w:val="left"/>
              <w:outlineLvl w:val="1"/>
              <w:rPr>
                <w:rFonts w:asciiTheme="minorHAnsi" w:hAnsiTheme="minorHAnsi"/>
                <w:i/>
                <w:noProof/>
                <w:sz w:val="24"/>
                <w:szCs w:val="24"/>
                <w:lang w:val="en-US" w:eastAsia="en-US"/>
              </w:rPr>
            </w:pPr>
            <w:r w:rsidRPr="00795E3B">
              <w:rPr>
                <w:rFonts w:asciiTheme="minorHAnsi" w:hAnsiTheme="minorHAnsi"/>
                <w:i/>
                <w:noProof/>
                <w:color w:val="000000" w:themeColor="text1"/>
                <w:sz w:val="24"/>
                <w:szCs w:val="24"/>
                <w:lang w:val="en-US" w:eastAsia="en-US"/>
              </w:rPr>
              <w:t>Additional ideas</w:t>
            </w:r>
          </w:p>
          <w:p w14:paraId="6F4BB848" w14:textId="2F0D2899" w:rsidR="00356773" w:rsidRDefault="00356773" w:rsidP="00356773">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r>
              <w:rPr>
                <w:rFonts w:asciiTheme="minorHAnsi" w:hAnsiTheme="minorHAnsi"/>
                <w:noProof/>
                <w:sz w:val="24"/>
                <w:szCs w:val="24"/>
                <w:lang w:val="en-US" w:eastAsia="en-US"/>
              </w:rPr>
              <w:t xml:space="preserve">Advancement Ceremonies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sidR="008D3156">
              <w:rPr>
                <w:rFonts w:asciiTheme="minorHAnsi" w:hAnsiTheme="minorHAnsi"/>
                <w:b w:val="0"/>
                <w:noProof/>
                <w:color w:val="000000" w:themeColor="text1"/>
                <w:sz w:val="24"/>
                <w:szCs w:val="24"/>
                <w:lang w:val="en-US" w:eastAsia="en-US"/>
              </w:rPr>
              <w:t>40</w:t>
            </w:r>
          </w:p>
          <w:p w14:paraId="46E9A043" w14:textId="43D692B0" w:rsidR="00356773" w:rsidRPr="008D3156" w:rsidRDefault="00356773" w:rsidP="00356773">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AudienceParticipation" w:history="1">
              <w:r w:rsidRPr="00795E3B">
                <w:rPr>
                  <w:rStyle w:val="Hyperlink"/>
                  <w:rFonts w:asciiTheme="minorHAnsi" w:hAnsiTheme="minorHAnsi"/>
                  <w:noProof/>
                  <w:sz w:val="24"/>
                  <w:szCs w:val="24"/>
                  <w:lang w:val="en-US" w:eastAsia="en-US"/>
                </w:rPr>
                <w:t>Audience Participation</w:t>
              </w:r>
            </w:hyperlink>
            <w:r w:rsidRPr="00795E3B">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sidR="008D3156">
              <w:rPr>
                <w:rFonts w:asciiTheme="minorHAnsi" w:hAnsiTheme="minorHAnsi"/>
                <w:b w:val="0"/>
                <w:noProof/>
                <w:color w:val="000000" w:themeColor="text1"/>
                <w:sz w:val="24"/>
                <w:szCs w:val="24"/>
                <w:lang w:val="en-US" w:eastAsia="en-US"/>
              </w:rPr>
              <w:t>42</w:t>
            </w:r>
          </w:p>
          <w:p w14:paraId="70DD41A4" w14:textId="5940371C" w:rsidR="008D3156" w:rsidRPr="008D3156" w:rsidRDefault="008D3156" w:rsidP="008D3156">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Closing" w:history="1">
              <w:r w:rsidRPr="00795E3B">
                <w:rPr>
                  <w:rStyle w:val="Hyperlink"/>
                  <w:rFonts w:asciiTheme="minorHAnsi" w:hAnsiTheme="minorHAnsi"/>
                  <w:noProof/>
                  <w:sz w:val="24"/>
                  <w:szCs w:val="24"/>
                  <w:lang w:val="en-US" w:eastAsia="en-US"/>
                </w:rPr>
                <w:t>Closing Ceremonies</w:t>
              </w:r>
            </w:hyperlink>
            <w:r>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43</w:t>
            </w:r>
          </w:p>
          <w:p w14:paraId="0BB5F8CB" w14:textId="7D8B4A11" w:rsidR="00356773" w:rsidRPr="00795E3B" w:rsidRDefault="00356773" w:rsidP="00356773">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CMMinute" w:history="1">
              <w:r w:rsidRPr="00795E3B">
                <w:rPr>
                  <w:rStyle w:val="Hyperlink"/>
                  <w:rFonts w:asciiTheme="minorHAnsi" w:hAnsiTheme="minorHAnsi"/>
                  <w:noProof/>
                  <w:sz w:val="24"/>
                  <w:szCs w:val="24"/>
                  <w:lang w:val="en-US" w:eastAsia="en-US"/>
                </w:rPr>
                <w:t>Cubmaster Minute</w:t>
              </w:r>
            </w:hyperlink>
            <w:r>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sidR="008D3156">
              <w:rPr>
                <w:rFonts w:asciiTheme="minorHAnsi" w:hAnsiTheme="minorHAnsi"/>
                <w:b w:val="0"/>
                <w:noProof/>
                <w:color w:val="000000" w:themeColor="text1"/>
                <w:sz w:val="24"/>
                <w:szCs w:val="24"/>
                <w:lang w:val="en-US" w:eastAsia="en-US"/>
              </w:rPr>
              <w:t>45</w:t>
            </w:r>
          </w:p>
          <w:p w14:paraId="6899A1AD" w14:textId="34CF908F" w:rsidR="00356773" w:rsidRPr="005E4E1D" w:rsidRDefault="00356773" w:rsidP="00356773">
            <w:pPr>
              <w:pStyle w:val="Heading2"/>
              <w:numPr>
                <w:ilvl w:val="0"/>
                <w:numId w:val="2"/>
              </w:numPr>
              <w:tabs>
                <w:tab w:val="right" w:pos="5475"/>
              </w:tabs>
              <w:spacing w:before="0" w:after="0"/>
              <w:ind w:left="612" w:right="-18" w:hanging="270"/>
              <w:jc w:val="left"/>
              <w:outlineLvl w:val="1"/>
              <w:rPr>
                <w:rStyle w:val="Hyperlink"/>
                <w:rFonts w:asciiTheme="minorHAnsi" w:hAnsiTheme="minorHAnsi"/>
                <w:noProof/>
                <w:color w:val="333399"/>
                <w:sz w:val="24"/>
                <w:szCs w:val="24"/>
                <w:u w:val="none"/>
                <w:lang w:val="en-US" w:eastAsia="en-US"/>
              </w:rPr>
            </w:pPr>
            <w:hyperlink w:anchor="denactivities" w:history="1">
              <w:r w:rsidRPr="00915793">
                <w:rPr>
                  <w:rStyle w:val="Hyperlink"/>
                  <w:rFonts w:asciiTheme="minorHAnsi" w:hAnsiTheme="minorHAnsi"/>
                  <w:noProof/>
                  <w:sz w:val="24"/>
                  <w:szCs w:val="24"/>
                  <w:lang w:val="en-US" w:eastAsia="en-US"/>
                </w:rPr>
                <w:t>Den and Pack Activities</w:t>
              </w:r>
            </w:hyperlink>
            <w:r w:rsidRPr="00CC29D8">
              <w:rPr>
                <w:rFonts w:asciiTheme="minorHAnsi" w:hAnsiTheme="minorHAnsi"/>
                <w:b w:val="0"/>
                <w:noProof/>
                <w:color w:val="000000" w:themeColor="text1"/>
                <w:sz w:val="24"/>
                <w:szCs w:val="24"/>
                <w:lang w:val="en-US" w:eastAsia="en-US"/>
              </w:rPr>
              <w:t xml:space="preserve"> </w:t>
            </w:r>
            <w:r>
              <w:rPr>
                <w:rFonts w:asciiTheme="minorHAnsi" w:hAnsiTheme="minorHAnsi"/>
                <w:b w:val="0"/>
                <w:noProof/>
                <w:color w:val="000000" w:themeColor="text1"/>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p>
          <w:p w14:paraId="68DC5A2A" w14:textId="5E097FA7" w:rsidR="00356773" w:rsidRPr="005E4E1D" w:rsidRDefault="00356773" w:rsidP="00356773">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_Games_2" w:history="1">
              <w:r w:rsidRPr="00795E3B">
                <w:rPr>
                  <w:rStyle w:val="Hyperlink"/>
                  <w:rFonts w:asciiTheme="minorHAnsi" w:hAnsiTheme="minorHAnsi"/>
                  <w:noProof/>
                  <w:sz w:val="24"/>
                  <w:szCs w:val="24"/>
                  <w:lang w:val="en-US" w:eastAsia="en-US"/>
                </w:rPr>
                <w:t>Games</w:t>
              </w:r>
            </w:hyperlink>
            <w:r>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sidR="008D3156">
              <w:rPr>
                <w:rFonts w:asciiTheme="minorHAnsi" w:hAnsiTheme="minorHAnsi"/>
                <w:b w:val="0"/>
                <w:noProof/>
                <w:color w:val="000000" w:themeColor="text1"/>
                <w:sz w:val="24"/>
                <w:szCs w:val="24"/>
                <w:lang w:val="en-US" w:eastAsia="en-US"/>
              </w:rPr>
              <w:t>45</w:t>
            </w:r>
          </w:p>
          <w:p w14:paraId="687BE1CF" w14:textId="2A517753" w:rsidR="00356773" w:rsidRPr="005E4E1D" w:rsidRDefault="00356773" w:rsidP="00356773">
            <w:pPr>
              <w:pStyle w:val="Heading2"/>
              <w:numPr>
                <w:ilvl w:val="0"/>
                <w:numId w:val="2"/>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Gathering" w:history="1">
              <w:r w:rsidRPr="00795E3B">
                <w:rPr>
                  <w:rStyle w:val="Hyperlink"/>
                  <w:rFonts w:asciiTheme="minorHAnsi" w:hAnsiTheme="minorHAnsi"/>
                  <w:noProof/>
                  <w:sz w:val="24"/>
                  <w:szCs w:val="24"/>
                  <w:lang w:val="en-US" w:eastAsia="en-US"/>
                </w:rPr>
                <w:t>Gathering Activities</w:t>
              </w:r>
            </w:hyperlink>
            <w:r w:rsidRPr="00795E3B">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sidR="008D3156">
              <w:rPr>
                <w:rFonts w:asciiTheme="minorHAnsi" w:hAnsiTheme="minorHAnsi"/>
                <w:b w:val="0"/>
                <w:noProof/>
                <w:color w:val="000000" w:themeColor="text1"/>
                <w:sz w:val="24"/>
                <w:szCs w:val="24"/>
                <w:lang w:val="en-US" w:eastAsia="en-US"/>
              </w:rPr>
              <w:t>51</w:t>
            </w:r>
          </w:p>
          <w:p w14:paraId="7392B942" w14:textId="589FFD42" w:rsidR="00356773" w:rsidRPr="00795E3B" w:rsidRDefault="00356773" w:rsidP="00356773">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_Invocation_1" w:history="1">
              <w:r w:rsidRPr="00795E3B">
                <w:rPr>
                  <w:rStyle w:val="Hyperlink"/>
                  <w:rFonts w:asciiTheme="minorHAnsi" w:hAnsiTheme="minorHAnsi"/>
                  <w:noProof/>
                  <w:sz w:val="24"/>
                  <w:szCs w:val="24"/>
                  <w:lang w:val="en-US" w:eastAsia="en-US"/>
                </w:rPr>
                <w:t>Invocation</w:t>
              </w:r>
            </w:hyperlink>
            <w:r w:rsidRPr="00795E3B">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sidR="008D3156">
              <w:rPr>
                <w:rFonts w:asciiTheme="minorHAnsi" w:hAnsiTheme="minorHAnsi"/>
                <w:b w:val="0"/>
                <w:noProof/>
                <w:color w:val="000000" w:themeColor="text1"/>
                <w:sz w:val="24"/>
                <w:szCs w:val="24"/>
                <w:lang w:val="en-US" w:eastAsia="en-US"/>
              </w:rPr>
              <w:t>52</w:t>
            </w:r>
          </w:p>
          <w:p w14:paraId="6DDFC415" w14:textId="77777777" w:rsidR="00356773" w:rsidRPr="00915793" w:rsidRDefault="00356773" w:rsidP="00356773">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Opening" w:history="1">
              <w:r w:rsidRPr="00795E3B">
                <w:rPr>
                  <w:rStyle w:val="Hyperlink"/>
                  <w:rFonts w:asciiTheme="minorHAnsi" w:hAnsiTheme="minorHAnsi"/>
                  <w:noProof/>
                  <w:sz w:val="24"/>
                  <w:szCs w:val="24"/>
                  <w:lang w:val="en-US" w:eastAsia="en-US"/>
                </w:rPr>
                <w:t>Opening Ceremonies</w:t>
              </w:r>
            </w:hyperlink>
            <w:r w:rsidRPr="00795E3B">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71</w:t>
            </w:r>
          </w:p>
          <w:p w14:paraId="3C7246E0" w14:textId="77777777" w:rsidR="00356773" w:rsidRPr="00915793" w:rsidRDefault="00356773" w:rsidP="00356773">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_Skits_5" w:history="1">
              <w:r w:rsidRPr="00795E3B">
                <w:rPr>
                  <w:rStyle w:val="Hyperlink"/>
                  <w:rFonts w:asciiTheme="minorHAnsi" w:hAnsiTheme="minorHAnsi"/>
                  <w:noProof/>
                  <w:sz w:val="24"/>
                  <w:szCs w:val="24"/>
                  <w:lang w:val="en-US" w:eastAsia="en-US"/>
                </w:rPr>
                <w:t>Skits</w:t>
              </w:r>
            </w:hyperlink>
            <w:r>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7</w:t>
            </w:r>
            <w:r w:rsidRPr="00CC29D8">
              <w:rPr>
                <w:rFonts w:asciiTheme="minorHAnsi" w:hAnsiTheme="minorHAnsi"/>
                <w:b w:val="0"/>
                <w:noProof/>
                <w:color w:val="000000" w:themeColor="text1"/>
                <w:sz w:val="24"/>
                <w:szCs w:val="24"/>
                <w:lang w:val="en-US" w:eastAsia="en-US"/>
              </w:rPr>
              <w:t>2</w:t>
            </w:r>
          </w:p>
          <w:p w14:paraId="0715D2ED" w14:textId="77777777" w:rsidR="00356773" w:rsidRPr="00795E3B" w:rsidRDefault="00356773" w:rsidP="00356773">
            <w:pPr>
              <w:pStyle w:val="Heading2"/>
              <w:numPr>
                <w:ilvl w:val="0"/>
                <w:numId w:val="2"/>
              </w:numPr>
              <w:tabs>
                <w:tab w:val="right" w:pos="5475"/>
              </w:tabs>
              <w:spacing w:before="0" w:after="0"/>
              <w:ind w:left="612" w:right="-18" w:hanging="270"/>
              <w:jc w:val="left"/>
              <w:outlineLvl w:val="1"/>
              <w:rPr>
                <w:rFonts w:asciiTheme="minorHAnsi" w:hAnsiTheme="minorHAnsi"/>
                <w:b w:val="0"/>
                <w:bCs w:val="0"/>
                <w:sz w:val="24"/>
                <w:szCs w:val="24"/>
              </w:rPr>
            </w:pPr>
            <w:hyperlink w:anchor="_Songs_6" w:history="1">
              <w:r w:rsidRPr="00795E3B">
                <w:rPr>
                  <w:rStyle w:val="Hyperlink"/>
                  <w:rFonts w:asciiTheme="minorHAnsi" w:hAnsiTheme="minorHAnsi"/>
                  <w:noProof/>
                  <w:sz w:val="24"/>
                  <w:szCs w:val="24"/>
                  <w:lang w:val="en-US" w:eastAsia="en-US"/>
                </w:rPr>
                <w:t>Songs</w:t>
              </w:r>
            </w:hyperlink>
            <w:r w:rsidRPr="00795E3B">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73</w:t>
            </w:r>
          </w:p>
          <w:p w14:paraId="6B496F83" w14:textId="77777777" w:rsidR="00356773" w:rsidRPr="00795E3B" w:rsidRDefault="00356773" w:rsidP="00356773">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RunOns" w:history="1">
              <w:r>
                <w:rPr>
                  <w:rStyle w:val="Hyperlink"/>
                  <w:rFonts w:asciiTheme="minorHAnsi" w:hAnsiTheme="minorHAnsi"/>
                  <w:noProof/>
                  <w:sz w:val="24"/>
                  <w:szCs w:val="24"/>
                  <w:lang w:val="en-US" w:eastAsia="en-US"/>
                </w:rPr>
                <w:t>S</w:t>
              </w:r>
              <w:r>
                <w:rPr>
                  <w:rStyle w:val="Hyperlink"/>
                </w:rPr>
                <w:t>t</w:t>
              </w:r>
              <w:r>
                <w:rPr>
                  <w:rStyle w:val="Hyperlink"/>
                  <w:lang w:val="en-US"/>
                </w:rPr>
                <w:t>u</w:t>
              </w:r>
              <w:r>
                <w:rPr>
                  <w:rStyle w:val="Hyperlink"/>
                </w:rPr>
                <w:t>nts</w:t>
              </w:r>
              <w:r w:rsidRPr="00795E3B">
                <w:rPr>
                  <w:rStyle w:val="Hyperlink"/>
                  <w:rFonts w:asciiTheme="minorHAnsi" w:hAnsiTheme="minorHAnsi"/>
                  <w:noProof/>
                  <w:sz w:val="24"/>
                  <w:szCs w:val="24"/>
                  <w:lang w:val="en-US" w:eastAsia="en-US"/>
                </w:rPr>
                <w:t xml:space="preserve"> &amp; Jokes</w:t>
              </w:r>
            </w:hyperlink>
            <w:r>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77</w:t>
            </w:r>
          </w:p>
          <w:p w14:paraId="7B47F53D" w14:textId="77777777" w:rsidR="00356773" w:rsidRPr="005E4E1D" w:rsidRDefault="00356773" w:rsidP="00356773">
            <w:pPr>
              <w:pStyle w:val="Heading2"/>
              <w:numPr>
                <w:ilvl w:val="0"/>
                <w:numId w:val="2"/>
              </w:numPr>
              <w:tabs>
                <w:tab w:val="right" w:pos="5475"/>
              </w:tabs>
              <w:spacing w:before="0" w:after="40"/>
              <w:ind w:left="612" w:right="-18" w:hanging="270"/>
              <w:jc w:val="left"/>
              <w:outlineLvl w:val="1"/>
              <w:rPr>
                <w:rStyle w:val="Hyperlink"/>
                <w:rFonts w:asciiTheme="minorHAnsi" w:hAnsiTheme="minorHAnsi"/>
                <w:noProof/>
                <w:color w:val="333399"/>
                <w:sz w:val="24"/>
                <w:szCs w:val="24"/>
                <w:u w:val="none"/>
                <w:lang w:val="en-US" w:eastAsia="en-US"/>
              </w:rPr>
            </w:pPr>
            <w:hyperlink w:anchor="Theme" w:history="1">
              <w:r w:rsidRPr="00795E3B">
                <w:rPr>
                  <w:rStyle w:val="Hyperlink"/>
                  <w:rFonts w:asciiTheme="minorHAnsi" w:hAnsiTheme="minorHAnsi"/>
                  <w:noProof/>
                  <w:sz w:val="24"/>
                  <w:szCs w:val="24"/>
                  <w:lang w:val="en-US" w:eastAsia="en-US"/>
                </w:rPr>
                <w:t>Theme Related Stuff</w:t>
              </w:r>
            </w:hyperlink>
            <w:r>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78</w:t>
            </w:r>
          </w:p>
          <w:p w14:paraId="129820B8" w14:textId="7C0FBA42" w:rsidR="00356773" w:rsidRPr="008D3156" w:rsidRDefault="00356773" w:rsidP="00356773">
            <w:pPr>
              <w:pStyle w:val="Heading2"/>
              <w:numPr>
                <w:ilvl w:val="0"/>
                <w:numId w:val="2"/>
              </w:numPr>
              <w:tabs>
                <w:tab w:val="right" w:pos="5475"/>
              </w:tabs>
              <w:spacing w:before="0" w:after="40"/>
              <w:ind w:left="612" w:right="-18" w:hanging="270"/>
              <w:jc w:val="left"/>
              <w:outlineLvl w:val="1"/>
              <w:rPr>
                <w:rFonts w:asciiTheme="minorHAnsi" w:hAnsiTheme="minorHAnsi"/>
                <w:noProof/>
                <w:color w:val="000000" w:themeColor="text1"/>
                <w:sz w:val="24"/>
                <w:szCs w:val="24"/>
                <w:lang w:val="en-US" w:eastAsia="en-US"/>
              </w:rPr>
            </w:pPr>
            <w:r w:rsidRPr="008D3156">
              <w:rPr>
                <w:rFonts w:asciiTheme="minorHAnsi" w:hAnsiTheme="minorHAnsi"/>
                <w:noProof/>
                <w:color w:val="000000" w:themeColor="text1"/>
                <w:sz w:val="24"/>
                <w:szCs w:val="24"/>
                <w:lang w:val="en-US" w:eastAsia="en-US"/>
              </w:rPr>
              <w:t xml:space="preserve">Activity Pages </w:t>
            </w:r>
            <w:r w:rsidRPr="008D3156">
              <w:rPr>
                <w:rFonts w:asciiTheme="minorHAnsi" w:hAnsiTheme="minorHAnsi"/>
                <w:noProof/>
                <w:color w:val="000000" w:themeColor="text1"/>
                <w:sz w:val="24"/>
                <w:szCs w:val="24"/>
                <w:lang w:val="en-US" w:eastAsia="en-US"/>
              </w:rPr>
              <w:tab/>
            </w:r>
            <w:r w:rsidR="008D3156" w:rsidRPr="008D3156">
              <w:rPr>
                <w:rFonts w:asciiTheme="minorHAnsi" w:hAnsiTheme="minorHAnsi"/>
                <w:noProof/>
                <w:color w:val="000000" w:themeColor="text1"/>
                <w:sz w:val="24"/>
                <w:szCs w:val="24"/>
                <w:lang w:val="en-US" w:eastAsia="en-US"/>
              </w:rPr>
              <w:t>Coming soon</w:t>
            </w:r>
          </w:p>
          <w:p w14:paraId="712BFA8C" w14:textId="7D482B55" w:rsidR="00356773" w:rsidRPr="00795E3B" w:rsidRDefault="00356773" w:rsidP="00356773">
            <w:pPr>
              <w:pStyle w:val="Heading2"/>
              <w:numPr>
                <w:ilvl w:val="0"/>
                <w:numId w:val="2"/>
              </w:numPr>
              <w:tabs>
                <w:tab w:val="right" w:pos="5475"/>
              </w:tabs>
              <w:spacing w:before="0" w:after="40"/>
              <w:ind w:left="612" w:right="-18" w:hanging="270"/>
              <w:jc w:val="left"/>
              <w:outlineLvl w:val="1"/>
              <w:rPr>
                <w:rFonts w:asciiTheme="minorHAnsi" w:hAnsiTheme="minorHAnsi"/>
                <w:noProof/>
                <w:sz w:val="24"/>
                <w:szCs w:val="24"/>
                <w:lang w:val="en-US" w:eastAsia="en-US"/>
              </w:rPr>
            </w:pPr>
            <w:r w:rsidRPr="008D3156">
              <w:rPr>
                <w:rFonts w:asciiTheme="minorHAnsi" w:hAnsiTheme="minorHAnsi"/>
                <w:noProof/>
                <w:color w:val="000000" w:themeColor="text1"/>
                <w:sz w:val="24"/>
                <w:szCs w:val="24"/>
                <w:lang w:val="en-US" w:eastAsia="en-US"/>
              </w:rPr>
              <w:t>Placemats</w:t>
            </w:r>
            <w:r>
              <w:rPr>
                <w:rFonts w:asciiTheme="minorHAnsi" w:hAnsiTheme="minorHAnsi"/>
                <w:noProof/>
                <w:sz w:val="24"/>
                <w:szCs w:val="24"/>
                <w:lang w:val="en-US" w:eastAsia="en-US"/>
              </w:rPr>
              <w:tab/>
              <w:t>shac.org/fire-theme</w:t>
            </w:r>
            <w:r w:rsidR="008D3156">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 xml:space="preserve"> </w:t>
            </w:r>
          </w:p>
        </w:tc>
        <w:tc>
          <w:tcPr>
            <w:tcW w:w="5071" w:type="dxa"/>
            <w:tcBorders>
              <w:top w:val="thinThickSmallGap" w:sz="24" w:space="0" w:color="auto"/>
              <w:left w:val="thinThickSmallGap" w:sz="24" w:space="0" w:color="auto"/>
              <w:bottom w:val="thinThickSmallGap" w:sz="24" w:space="0" w:color="auto"/>
              <w:right w:val="thickThinSmallGap" w:sz="24" w:space="0" w:color="auto"/>
            </w:tcBorders>
          </w:tcPr>
          <w:p w14:paraId="3F37C68B" w14:textId="77777777" w:rsidR="00356773" w:rsidRPr="00795E3B" w:rsidRDefault="00356773" w:rsidP="00356773">
            <w:pPr>
              <w:pStyle w:val="Heading2"/>
              <w:spacing w:before="0" w:after="0"/>
              <w:ind w:right="-18"/>
              <w:outlineLvl w:val="1"/>
              <w:rPr>
                <w:rFonts w:asciiTheme="minorHAnsi" w:hAnsiTheme="minorHAnsi"/>
                <w:noProof/>
                <w:sz w:val="10"/>
                <w:szCs w:val="10"/>
                <w:lang w:val="en-US" w:eastAsia="en-US"/>
              </w:rPr>
            </w:pPr>
            <w:r w:rsidRPr="00795E3B">
              <w:rPr>
                <w:rFonts w:asciiTheme="minorHAnsi" w:hAnsiTheme="minorHAnsi"/>
                <w:noProof/>
                <w:sz w:val="50"/>
                <w:szCs w:val="50"/>
                <w:lang w:val="en-US" w:eastAsia="en-US"/>
              </w:rPr>
              <w:t>Placemats</w:t>
            </w:r>
          </w:p>
          <w:p w14:paraId="59C89BBC" w14:textId="77777777" w:rsidR="00356773" w:rsidRPr="00795E3B" w:rsidRDefault="00356773" w:rsidP="00356773">
            <w:pPr>
              <w:pStyle w:val="Heading2"/>
              <w:spacing w:before="0" w:after="0"/>
              <w:ind w:right="-18"/>
              <w:jc w:val="left"/>
              <w:outlineLvl w:val="1"/>
              <w:rPr>
                <w:rFonts w:asciiTheme="minorHAnsi" w:hAnsiTheme="minorHAnsi"/>
                <w:b w:val="0"/>
                <w:color w:val="212121"/>
                <w:sz w:val="28"/>
                <w:szCs w:val="28"/>
              </w:rPr>
            </w:pPr>
          </w:p>
          <w:p w14:paraId="000B61F4" w14:textId="77777777" w:rsidR="00356773" w:rsidRPr="00795E3B" w:rsidRDefault="00356773" w:rsidP="00356773">
            <w:pPr>
              <w:pStyle w:val="Heading2"/>
              <w:spacing w:before="0" w:after="0"/>
              <w:ind w:right="-18"/>
              <w:jc w:val="left"/>
              <w:outlineLvl w:val="1"/>
              <w:rPr>
                <w:rFonts w:asciiTheme="minorHAnsi" w:hAnsiTheme="minorHAnsi"/>
                <w:b w:val="0"/>
                <w:color w:val="212121"/>
                <w:sz w:val="28"/>
                <w:szCs w:val="28"/>
              </w:rPr>
            </w:pPr>
          </w:p>
          <w:p w14:paraId="4FB97B45" w14:textId="77777777" w:rsidR="00356773" w:rsidRPr="00795E3B" w:rsidRDefault="00356773" w:rsidP="00356773">
            <w:pPr>
              <w:pStyle w:val="Heading2"/>
              <w:spacing w:before="0" w:after="0"/>
              <w:ind w:right="-18"/>
              <w:outlineLvl w:val="1"/>
              <w:rPr>
                <w:rFonts w:asciiTheme="minorHAnsi" w:hAnsiTheme="minorHAnsi"/>
                <w:b w:val="0"/>
                <w:color w:val="212121"/>
                <w:sz w:val="28"/>
                <w:szCs w:val="28"/>
              </w:rPr>
            </w:pPr>
            <w:r>
              <w:rPr>
                <w:rFonts w:asciiTheme="minorHAnsi" w:hAnsiTheme="minorHAnsi"/>
                <w:b w:val="0"/>
                <w:color w:val="212121"/>
                <w:sz w:val="28"/>
                <w:szCs w:val="28"/>
              </w:rPr>
              <w:t>Coming Soon</w:t>
            </w:r>
          </w:p>
          <w:p w14:paraId="19BAF7A9" w14:textId="77777777" w:rsidR="00356773" w:rsidRPr="00795E3B" w:rsidRDefault="00356773" w:rsidP="00356773">
            <w:pPr>
              <w:pStyle w:val="Heading2"/>
              <w:spacing w:before="0" w:after="0"/>
              <w:ind w:right="-18"/>
              <w:jc w:val="left"/>
              <w:outlineLvl w:val="1"/>
              <w:rPr>
                <w:rFonts w:asciiTheme="minorHAnsi" w:hAnsiTheme="minorHAnsi"/>
                <w:b w:val="0"/>
                <w:color w:val="212121"/>
                <w:sz w:val="28"/>
                <w:szCs w:val="28"/>
              </w:rPr>
            </w:pPr>
          </w:p>
          <w:p w14:paraId="34BBDD98" w14:textId="77777777" w:rsidR="00356773" w:rsidRPr="00795E3B" w:rsidRDefault="00356773" w:rsidP="00356773">
            <w:pPr>
              <w:pStyle w:val="Heading2"/>
              <w:spacing w:before="0" w:after="0"/>
              <w:ind w:right="-18"/>
              <w:jc w:val="left"/>
              <w:outlineLvl w:val="1"/>
              <w:rPr>
                <w:rFonts w:asciiTheme="minorHAnsi" w:hAnsiTheme="minorHAnsi"/>
                <w:b w:val="0"/>
                <w:color w:val="212121"/>
                <w:sz w:val="28"/>
                <w:szCs w:val="28"/>
              </w:rPr>
            </w:pPr>
          </w:p>
          <w:p w14:paraId="2630E9D6" w14:textId="77777777" w:rsidR="00356773" w:rsidRPr="00795E3B" w:rsidRDefault="00356773" w:rsidP="00356773">
            <w:pPr>
              <w:pStyle w:val="Heading2"/>
              <w:spacing w:before="0" w:after="0"/>
              <w:ind w:right="-18"/>
              <w:jc w:val="left"/>
              <w:outlineLvl w:val="1"/>
              <w:rPr>
                <w:rFonts w:asciiTheme="minorHAnsi" w:hAnsiTheme="minorHAnsi"/>
                <w:b w:val="0"/>
                <w:color w:val="212121"/>
                <w:sz w:val="28"/>
                <w:szCs w:val="28"/>
              </w:rPr>
            </w:pPr>
          </w:p>
          <w:p w14:paraId="3D877382" w14:textId="77777777" w:rsidR="00356773" w:rsidRPr="00795E3B" w:rsidRDefault="00356773" w:rsidP="00356773">
            <w:pPr>
              <w:pStyle w:val="Heading2"/>
              <w:spacing w:before="0" w:after="0"/>
              <w:ind w:right="-18"/>
              <w:jc w:val="left"/>
              <w:outlineLvl w:val="1"/>
              <w:rPr>
                <w:rFonts w:asciiTheme="minorHAnsi" w:hAnsiTheme="minorHAnsi"/>
                <w:b w:val="0"/>
                <w:color w:val="212121"/>
                <w:sz w:val="28"/>
                <w:szCs w:val="28"/>
              </w:rPr>
            </w:pPr>
          </w:p>
          <w:p w14:paraId="106727FB" w14:textId="37BB9014" w:rsidR="00356773" w:rsidRPr="00795E3B" w:rsidRDefault="00356773" w:rsidP="00356773">
            <w:pPr>
              <w:pStyle w:val="Heading2"/>
              <w:spacing w:before="0" w:after="40"/>
              <w:ind w:right="-18"/>
              <w:jc w:val="left"/>
              <w:outlineLvl w:val="1"/>
              <w:rPr>
                <w:rFonts w:asciiTheme="minorHAnsi" w:hAnsiTheme="minorHAnsi"/>
                <w:b w:val="0"/>
                <w:noProof/>
                <w:color w:val="000000" w:themeColor="text1"/>
                <w:szCs w:val="20"/>
                <w:lang w:val="en-US" w:eastAsia="en-US"/>
              </w:rPr>
            </w:pPr>
            <w:r w:rsidRPr="00E047EC">
              <w:rPr>
                <w:rFonts w:ascii="Times New Roman" w:hAnsi="Times New Roman"/>
                <w:b w:val="0"/>
                <w:color w:val="212121"/>
                <w:szCs w:val="20"/>
              </w:rPr>
              <w:t>Free, customizable placemats are</w:t>
            </w:r>
            <w:r>
              <w:rPr>
                <w:rFonts w:ascii="Times New Roman" w:hAnsi="Times New Roman"/>
                <w:b w:val="0"/>
                <w:color w:val="212121"/>
                <w:szCs w:val="20"/>
              </w:rPr>
              <w:t xml:space="preserve"> available for packs to use at </w:t>
            </w:r>
            <w:r w:rsidRPr="00E047EC">
              <w:rPr>
                <w:rFonts w:ascii="Times New Roman" w:hAnsi="Times New Roman"/>
                <w:b w:val="0"/>
                <w:color w:val="212121"/>
                <w:szCs w:val="20"/>
              </w:rPr>
              <w:t xml:space="preserve">banquets or den meetings to help promote day camp. Download the placemats at </w:t>
            </w:r>
            <w:r>
              <w:rPr>
                <w:rFonts w:ascii="Times New Roman" w:hAnsi="Times New Roman"/>
                <w:b w:val="0"/>
                <w:szCs w:val="20"/>
              </w:rPr>
              <w:fldChar w:fldCharType="begin"/>
            </w:r>
            <w:r>
              <w:rPr>
                <w:rFonts w:ascii="Times New Roman" w:hAnsi="Times New Roman"/>
                <w:b w:val="0"/>
                <w:szCs w:val="20"/>
              </w:rPr>
              <w:instrText xml:space="preserve"> HYPERLINK "http://www.shac.org/fire-theme" </w:instrText>
            </w:r>
            <w:r>
              <w:rPr>
                <w:rFonts w:ascii="Times New Roman" w:hAnsi="Times New Roman"/>
                <w:b w:val="0"/>
                <w:szCs w:val="20"/>
              </w:rPr>
              <w:fldChar w:fldCharType="separate"/>
            </w:r>
            <w:r w:rsidRPr="000C4870">
              <w:rPr>
                <w:rStyle w:val="Hyperlink"/>
                <w:rFonts w:ascii="Times New Roman" w:hAnsi="Times New Roman"/>
                <w:b w:val="0"/>
                <w:szCs w:val="20"/>
              </w:rPr>
              <w:t>www.shac.org/fire-theme</w:t>
            </w:r>
            <w:r>
              <w:rPr>
                <w:rFonts w:ascii="Times New Roman" w:hAnsi="Times New Roman"/>
                <w:b w:val="0"/>
                <w:szCs w:val="20"/>
              </w:rPr>
              <w:fldChar w:fldCharType="end"/>
            </w:r>
            <w:r w:rsidRPr="00E047EC">
              <w:rPr>
                <w:rFonts w:ascii="Times New Roman" w:hAnsi="Times New Roman"/>
                <w:b w:val="0"/>
                <w:szCs w:val="20"/>
              </w:rPr>
              <w:t>.</w:t>
            </w:r>
            <w:r>
              <w:rPr>
                <w:rFonts w:ascii="Times New Roman" w:hAnsi="Times New Roman"/>
                <w:b w:val="0"/>
                <w:szCs w:val="20"/>
              </w:rPr>
              <w:t xml:space="preserve"> </w:t>
            </w:r>
          </w:p>
        </w:tc>
      </w:tr>
      <w:tr w:rsidR="00356773" w:rsidRPr="00795E3B" w14:paraId="217EFADF" w14:textId="77777777" w:rsidTr="00356773">
        <w:trPr>
          <w:trHeight w:val="2217"/>
        </w:trPr>
        <w:tc>
          <w:tcPr>
            <w:tcW w:w="5760" w:type="dxa"/>
            <w:vMerge/>
          </w:tcPr>
          <w:p w14:paraId="19ECE7D7" w14:textId="77777777" w:rsidR="00356773" w:rsidRPr="00795E3B" w:rsidRDefault="00356773" w:rsidP="00356773">
            <w:pPr>
              <w:pStyle w:val="Heading2"/>
              <w:spacing w:before="0" w:after="0"/>
              <w:ind w:right="-18"/>
              <w:jc w:val="left"/>
              <w:outlineLvl w:val="1"/>
              <w:rPr>
                <w:rFonts w:asciiTheme="minorHAnsi" w:hAnsiTheme="minorHAnsi"/>
                <w:noProof/>
                <w:sz w:val="56"/>
                <w:szCs w:val="56"/>
                <w:lang w:val="en-US" w:eastAsia="en-US"/>
              </w:rPr>
            </w:pPr>
          </w:p>
        </w:tc>
        <w:tc>
          <w:tcPr>
            <w:tcW w:w="5071" w:type="dxa"/>
            <w:tcBorders>
              <w:top w:val="thinThickSmallGap" w:sz="24" w:space="0" w:color="auto"/>
            </w:tcBorders>
          </w:tcPr>
          <w:p w14:paraId="3086E02C" w14:textId="77777777" w:rsidR="00356773" w:rsidRPr="007F215D" w:rsidRDefault="00356773" w:rsidP="00356773">
            <w:pPr>
              <w:ind w:right="-18"/>
              <w:jc w:val="center"/>
              <w:rPr>
                <w:rFonts w:asciiTheme="minorHAnsi" w:hAnsiTheme="minorHAnsi"/>
                <w:b/>
                <w:noProof/>
                <w:color w:val="333299"/>
                <w:sz w:val="50"/>
                <w:szCs w:val="50"/>
              </w:rPr>
            </w:pPr>
            <w:r>
              <w:rPr>
                <w:rFonts w:asciiTheme="minorHAnsi" w:hAnsiTheme="minorHAnsi"/>
                <w:b/>
                <w:noProof/>
                <w:color w:val="333299"/>
                <w:sz w:val="50"/>
                <w:szCs w:val="50"/>
              </w:rPr>
              <w:br/>
            </w:r>
            <w:r w:rsidRPr="00795E3B">
              <w:rPr>
                <w:rFonts w:asciiTheme="minorHAnsi" w:hAnsiTheme="minorHAnsi"/>
                <w:b/>
                <w:noProof/>
                <w:color w:val="333299"/>
                <w:sz w:val="50"/>
                <w:szCs w:val="50"/>
              </w:rPr>
              <w:t>Pinterest</w:t>
            </w:r>
          </w:p>
          <w:p w14:paraId="4152D33F" w14:textId="77777777" w:rsidR="00356773" w:rsidRPr="007F215D" w:rsidRDefault="00356773" w:rsidP="00356773">
            <w:pPr>
              <w:rPr>
                <w:rFonts w:asciiTheme="minorHAnsi" w:hAnsiTheme="minorHAnsi"/>
              </w:rPr>
            </w:pPr>
            <w:r w:rsidRPr="00795E3B">
              <w:rPr>
                <w:rFonts w:asciiTheme="minorHAnsi" w:hAnsiTheme="minorHAnsi"/>
                <w:sz w:val="20"/>
                <w:szCs w:val="20"/>
              </w:rPr>
              <w:br/>
            </w:r>
            <w:r w:rsidRPr="00795E3B">
              <w:rPr>
                <w:rFonts w:asciiTheme="minorHAnsi" w:hAnsiTheme="minorHAnsi"/>
                <w:noProof/>
              </w:rPr>
              <w:drawing>
                <wp:anchor distT="0" distB="0" distL="114300" distR="114300" simplePos="0" relativeHeight="251674624" behindDoc="0" locked="0" layoutInCell="1" allowOverlap="1" wp14:anchorId="33A7FC1D" wp14:editId="4E7FBADA">
                  <wp:simplePos x="0" y="0"/>
                  <wp:positionH relativeFrom="column">
                    <wp:posOffset>1905</wp:posOffset>
                  </wp:positionH>
                  <wp:positionV relativeFrom="paragraph">
                    <wp:posOffset>0</wp:posOffset>
                  </wp:positionV>
                  <wp:extent cx="550545" cy="550545"/>
                  <wp:effectExtent l="0" t="0" r="8255" b="8255"/>
                  <wp:wrapTight wrapText="bothSides">
                    <wp:wrapPolygon edited="0">
                      <wp:start x="2990" y="0"/>
                      <wp:lineTo x="0" y="3986"/>
                      <wp:lineTo x="0" y="16941"/>
                      <wp:lineTo x="2990" y="20927"/>
                      <wp:lineTo x="16941" y="20927"/>
                      <wp:lineTo x="20927" y="16941"/>
                      <wp:lineTo x="20927" y="2990"/>
                      <wp:lineTo x="15945" y="0"/>
                      <wp:lineTo x="2990" y="0"/>
                    </wp:wrapPolygon>
                  </wp:wrapTight>
                  <wp:docPr id="9" name="Picture 9" descr="http://www.communications.shac.org/Data/Sites/9/media/pinterest-patch-58x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munications.shac.org/Data/Sites/9/media/pinterest-patch-58x5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0545" cy="550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5E3B">
              <w:rPr>
                <w:rFonts w:asciiTheme="minorHAnsi" w:hAnsiTheme="minorHAnsi"/>
                <w:sz w:val="20"/>
                <w:szCs w:val="20"/>
              </w:rPr>
              <w:t xml:space="preserve">Find additional ideas on the </w:t>
            </w:r>
            <w:proofErr w:type="spellStart"/>
            <w:r w:rsidRPr="00795E3B">
              <w:rPr>
                <w:rFonts w:asciiTheme="minorHAnsi" w:hAnsiTheme="minorHAnsi"/>
                <w:sz w:val="20"/>
                <w:szCs w:val="20"/>
              </w:rPr>
              <w:t>SHAC</w:t>
            </w:r>
            <w:proofErr w:type="spellEnd"/>
            <w:r w:rsidRPr="00795E3B">
              <w:rPr>
                <w:rFonts w:asciiTheme="minorHAnsi" w:hAnsiTheme="minorHAnsi"/>
                <w:sz w:val="20"/>
                <w:szCs w:val="20"/>
              </w:rPr>
              <w:t xml:space="preserve"> Pinterest page: </w:t>
            </w:r>
            <w:hyperlink r:id="rId22" w:history="1">
              <w:r w:rsidRPr="000C4870">
                <w:rPr>
                  <w:rStyle w:val="Hyperlink"/>
                  <w:rFonts w:asciiTheme="minorHAnsi" w:hAnsiTheme="minorHAnsi"/>
                  <w:noProof/>
                  <w:sz w:val="20"/>
                  <w:szCs w:val="20"/>
                </w:rPr>
                <w:t>www.pinterest.com/samhoustonbsa</w:t>
              </w:r>
            </w:hyperlink>
          </w:p>
        </w:tc>
      </w:tr>
    </w:tbl>
    <w:p w14:paraId="1F6AEE77" w14:textId="77777777" w:rsidR="00356773" w:rsidRPr="00795E3B" w:rsidRDefault="00356773" w:rsidP="00356773">
      <w:pPr>
        <w:ind w:right="-18"/>
        <w:jc w:val="center"/>
        <w:rPr>
          <w:rFonts w:asciiTheme="minorHAnsi" w:hAnsiTheme="minorHAnsi"/>
          <w:b/>
          <w:noProof/>
          <w:sz w:val="60"/>
          <w:szCs w:val="60"/>
        </w:rPr>
        <w:sectPr w:rsidR="00356773" w:rsidRPr="00795E3B" w:rsidSect="00356773">
          <w:headerReference w:type="default" r:id="rId23"/>
          <w:type w:val="continuous"/>
          <w:pgSz w:w="12240" w:h="15840" w:code="1"/>
          <w:pgMar w:top="720" w:right="504" w:bottom="720" w:left="864" w:header="720" w:footer="720" w:gutter="0"/>
          <w:cols w:sep="1" w:space="440"/>
          <w:titlePg/>
          <w:docGrid w:linePitch="326"/>
        </w:sectPr>
      </w:pPr>
    </w:p>
    <w:p w14:paraId="644B2092" w14:textId="77777777" w:rsidR="00356773" w:rsidRPr="007F215D" w:rsidRDefault="00356773" w:rsidP="00356773">
      <w:pPr>
        <w:ind w:right="-18"/>
        <w:jc w:val="center"/>
        <w:rPr>
          <w:rFonts w:asciiTheme="minorHAnsi" w:hAnsiTheme="minorHAnsi"/>
          <w:b/>
          <w:noProof/>
          <w:sz w:val="4"/>
          <w:szCs w:val="4"/>
        </w:rPr>
        <w:sectPr w:rsidR="00356773" w:rsidRPr="007F215D" w:rsidSect="00356773">
          <w:type w:val="continuous"/>
          <w:pgSz w:w="12240" w:h="15840" w:code="1"/>
          <w:pgMar w:top="720" w:right="504" w:bottom="720" w:left="864" w:header="720" w:footer="720" w:gutter="0"/>
          <w:cols w:sep="1" w:space="440"/>
          <w:titlePg/>
          <w:docGrid w:linePitch="326"/>
        </w:sectPr>
      </w:pPr>
      <w:r w:rsidRPr="00795E3B">
        <w:rPr>
          <w:rFonts w:asciiTheme="minorHAnsi" w:hAnsiTheme="minorHAnsi"/>
          <w:b/>
          <w:noProof/>
          <w:sz w:val="60"/>
          <w:szCs w:val="60"/>
        </w:rPr>
        <w:lastRenderedPageBreak/>
        <w:br w:type="column"/>
      </w:r>
    </w:p>
    <w:p w14:paraId="312D7CF9" w14:textId="77777777" w:rsidR="00356773" w:rsidRPr="00795E3B" w:rsidRDefault="00356773" w:rsidP="00356773">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00" w:right="1962" w:firstLine="90"/>
        <w:rPr>
          <w:rFonts w:asciiTheme="minorHAnsi" w:hAnsiTheme="minorHAnsi"/>
          <w:bCs w:val="0"/>
          <w:sz w:val="52"/>
          <w:szCs w:val="52"/>
        </w:rPr>
      </w:pPr>
      <w:r>
        <w:rPr>
          <w:rFonts w:asciiTheme="minorHAnsi" w:hAnsiTheme="minorHAnsi"/>
          <w:bCs w:val="0"/>
          <w:sz w:val="52"/>
          <w:szCs w:val="52"/>
        </w:rPr>
        <w:lastRenderedPageBreak/>
        <w:t>ABOUT PACK MEETINGS</w:t>
      </w:r>
    </w:p>
    <w:p w14:paraId="39202091" w14:textId="77777777" w:rsidR="00356773" w:rsidRDefault="00356773" w:rsidP="00356773">
      <w:pPr>
        <w:ind w:right="-18"/>
        <w:rPr>
          <w:rFonts w:asciiTheme="minorHAnsi" w:hAnsiTheme="minorHAnsi"/>
          <w:b/>
          <w:color w:val="000000" w:themeColor="text1"/>
          <w:sz w:val="20"/>
          <w:szCs w:val="20"/>
        </w:rPr>
      </w:pPr>
    </w:p>
    <w:p w14:paraId="208E38CA" w14:textId="77777777" w:rsidR="00356773" w:rsidRPr="00003140" w:rsidRDefault="00356773" w:rsidP="00356773">
      <w:pPr>
        <w:rPr>
          <w:rFonts w:asciiTheme="minorHAnsi" w:hAnsiTheme="minorHAnsi"/>
          <w:sz w:val="20"/>
          <w:szCs w:val="20"/>
        </w:rPr>
      </w:pPr>
      <w:r w:rsidRPr="00CC6A3E">
        <w:rPr>
          <w:rFonts w:asciiTheme="minorHAnsi" w:hAnsiTheme="minorHAnsi"/>
          <w:b/>
          <w:color w:val="000000" w:themeColor="text1"/>
        </w:rPr>
        <w:t>Before the Meeting</w:t>
      </w:r>
      <w:r w:rsidRPr="00003140">
        <w:rPr>
          <w:rFonts w:asciiTheme="minorHAnsi" w:hAnsiTheme="minorHAnsi"/>
          <w:b/>
          <w:color w:val="000000" w:themeColor="text1"/>
          <w:sz w:val="20"/>
          <w:szCs w:val="20"/>
        </w:rPr>
        <w:t xml:space="preserve"> </w:t>
      </w:r>
      <w:r>
        <w:rPr>
          <w:rFonts w:asciiTheme="minorHAnsi" w:hAnsiTheme="minorHAnsi"/>
          <w:sz w:val="20"/>
          <w:szCs w:val="20"/>
        </w:rPr>
        <w:t>prepare all materials and notify each person responsible for a part of the program.</w:t>
      </w:r>
      <w:r w:rsidRPr="00003140">
        <w:rPr>
          <w:rFonts w:asciiTheme="minorHAnsi" w:hAnsiTheme="minorHAnsi"/>
          <w:sz w:val="20"/>
          <w:szCs w:val="20"/>
        </w:rPr>
        <w:t xml:space="preserve"> Plan to </w:t>
      </w:r>
      <w:r>
        <w:rPr>
          <w:rFonts w:asciiTheme="minorHAnsi" w:hAnsiTheme="minorHAnsi"/>
          <w:sz w:val="20"/>
          <w:szCs w:val="20"/>
        </w:rPr>
        <w:t xml:space="preserve">arrange the room (e.g., chairs, tables, flags, sound system) and </w:t>
      </w:r>
      <w:r w:rsidRPr="00003140">
        <w:rPr>
          <w:rFonts w:asciiTheme="minorHAnsi" w:hAnsiTheme="minorHAnsi"/>
          <w:sz w:val="20"/>
          <w:szCs w:val="20"/>
        </w:rPr>
        <w:t xml:space="preserve">set up </w:t>
      </w:r>
      <w:r>
        <w:rPr>
          <w:rFonts w:asciiTheme="minorHAnsi" w:hAnsiTheme="minorHAnsi"/>
          <w:sz w:val="20"/>
          <w:szCs w:val="20"/>
        </w:rPr>
        <w:t xml:space="preserve">equipment, materials (e.g., advancements) and props </w:t>
      </w:r>
      <w:r w:rsidRPr="00003140">
        <w:rPr>
          <w:rFonts w:asciiTheme="minorHAnsi" w:hAnsiTheme="minorHAnsi"/>
          <w:sz w:val="20"/>
          <w:szCs w:val="20"/>
        </w:rPr>
        <w:t xml:space="preserve">with plenty of time to spare so the meeting </w:t>
      </w:r>
      <w:r>
        <w:rPr>
          <w:rFonts w:asciiTheme="minorHAnsi" w:hAnsiTheme="minorHAnsi"/>
          <w:sz w:val="20"/>
          <w:szCs w:val="20"/>
        </w:rPr>
        <w:t xml:space="preserve">can start </w:t>
      </w:r>
      <w:r w:rsidRPr="00003140">
        <w:rPr>
          <w:rFonts w:asciiTheme="minorHAnsi" w:hAnsiTheme="minorHAnsi"/>
          <w:sz w:val="20"/>
          <w:szCs w:val="20"/>
        </w:rPr>
        <w:t xml:space="preserve">on time. </w:t>
      </w:r>
    </w:p>
    <w:p w14:paraId="0B255642" w14:textId="77777777" w:rsidR="00356773" w:rsidRPr="00003140" w:rsidRDefault="00356773" w:rsidP="00356773">
      <w:pPr>
        <w:ind w:right="-18"/>
        <w:rPr>
          <w:rFonts w:asciiTheme="minorHAnsi" w:hAnsiTheme="minorHAnsi"/>
          <w:b/>
          <w:color w:val="000000" w:themeColor="text1"/>
          <w:sz w:val="20"/>
          <w:szCs w:val="20"/>
        </w:rPr>
      </w:pPr>
    </w:p>
    <w:p w14:paraId="326AD049" w14:textId="77777777" w:rsidR="00356773" w:rsidRPr="00AB319B" w:rsidRDefault="00356773" w:rsidP="00356773">
      <w:pPr>
        <w:ind w:right="-18"/>
        <w:rPr>
          <w:rFonts w:asciiTheme="minorHAnsi" w:hAnsiTheme="minorHAnsi"/>
          <w:noProof/>
          <w:sz w:val="16"/>
          <w:szCs w:val="16"/>
        </w:rPr>
      </w:pPr>
      <w:r w:rsidRPr="00CC6A3E">
        <w:rPr>
          <w:rFonts w:asciiTheme="minorHAnsi" w:hAnsiTheme="minorHAnsi"/>
          <w:b/>
          <w:color w:val="000000" w:themeColor="text1"/>
        </w:rPr>
        <w:t>Gathering</w:t>
      </w:r>
      <w:r>
        <w:rPr>
          <w:rFonts w:asciiTheme="minorHAnsi" w:hAnsiTheme="minorHAnsi"/>
          <w:b/>
          <w:color w:val="000000" w:themeColor="text1"/>
        </w:rPr>
        <w:t xml:space="preserve"> </w:t>
      </w:r>
      <w:r w:rsidRPr="00BB4B6A">
        <w:rPr>
          <w:rFonts w:asciiTheme="minorHAnsi" w:hAnsiTheme="minorHAnsi"/>
          <w:noProof/>
          <w:sz w:val="16"/>
          <w:szCs w:val="16"/>
        </w:rPr>
        <w:t>(</w:t>
      </w:r>
      <w:r>
        <w:rPr>
          <w:rFonts w:asciiTheme="minorHAnsi" w:hAnsiTheme="minorHAnsi"/>
          <w:noProof/>
          <w:sz w:val="16"/>
          <w:szCs w:val="16"/>
        </w:rPr>
        <w:t>optional</w:t>
      </w:r>
      <w:r w:rsidRPr="00BB4B6A">
        <w:rPr>
          <w:rFonts w:asciiTheme="minorHAnsi" w:hAnsiTheme="minorHAnsi"/>
          <w:noProof/>
          <w:sz w:val="16"/>
          <w:szCs w:val="16"/>
        </w:rPr>
        <w:t>)</w:t>
      </w:r>
      <w:r>
        <w:rPr>
          <w:rFonts w:asciiTheme="minorHAnsi" w:hAnsiTheme="minorHAnsi"/>
          <w:noProof/>
          <w:sz w:val="16"/>
          <w:szCs w:val="16"/>
        </w:rPr>
        <w:t xml:space="preserve">. </w:t>
      </w:r>
      <w:r w:rsidRPr="00207F90">
        <w:rPr>
          <w:rFonts w:asciiTheme="minorHAnsi" w:hAnsiTheme="minorHAnsi"/>
          <w:color w:val="333333"/>
          <w:sz w:val="20"/>
          <w:szCs w:val="20"/>
          <w:shd w:val="clear" w:color="auto" w:fill="FFFFFF"/>
        </w:rPr>
        <w:t xml:space="preserve">As the Cub Scouts begin to arrive, they join in an informal activity (e.g., activity sheet) or game, often conducted by the den chief to keep everyone interested and active until the entire group has arrived.  The gathering activity must be done prior to the formal start of the meeting as it encourages everyone to arrive on time so the meeting can start on time. </w:t>
      </w:r>
      <w:r w:rsidRPr="00207F90">
        <w:rPr>
          <w:rFonts w:asciiTheme="minorHAnsi" w:hAnsiTheme="minorHAnsi"/>
          <w:color w:val="000000" w:themeColor="text1"/>
          <w:sz w:val="20"/>
          <w:szCs w:val="20"/>
        </w:rPr>
        <w:t xml:space="preserve">Consider assigning </w:t>
      </w:r>
      <w:r w:rsidRPr="00207F90">
        <w:rPr>
          <w:rFonts w:asciiTheme="minorHAnsi" w:hAnsiTheme="minorHAnsi"/>
          <w:sz w:val="20"/>
          <w:szCs w:val="20"/>
        </w:rPr>
        <w:t xml:space="preserve">greeters at the door to welcome Cub Scouts, guests, and families to the pack meeting. </w:t>
      </w:r>
      <w:r>
        <w:rPr>
          <w:rFonts w:asciiTheme="minorHAnsi" w:hAnsiTheme="minorHAnsi"/>
          <w:sz w:val="20"/>
          <w:szCs w:val="20"/>
        </w:rPr>
        <w:t xml:space="preserve">Find gathering activities </w:t>
      </w:r>
      <w:hyperlink w:anchor="Gathering" w:history="1">
        <w:r w:rsidRPr="00AB319B">
          <w:rPr>
            <w:rStyle w:val="Hyperlink"/>
            <w:rFonts w:asciiTheme="minorHAnsi" w:hAnsiTheme="minorHAnsi"/>
            <w:sz w:val="20"/>
            <w:szCs w:val="20"/>
          </w:rPr>
          <w:t>here</w:t>
        </w:r>
      </w:hyperlink>
      <w:r>
        <w:rPr>
          <w:rFonts w:asciiTheme="minorHAnsi" w:hAnsiTheme="minorHAnsi"/>
          <w:sz w:val="20"/>
          <w:szCs w:val="20"/>
        </w:rPr>
        <w:t>.</w:t>
      </w:r>
    </w:p>
    <w:p w14:paraId="46C53DBC" w14:textId="77777777" w:rsidR="00356773" w:rsidRPr="00003140" w:rsidRDefault="00356773" w:rsidP="00356773">
      <w:pPr>
        <w:ind w:right="-18"/>
        <w:rPr>
          <w:rFonts w:asciiTheme="minorHAnsi" w:hAnsiTheme="minorHAnsi"/>
          <w:b/>
          <w:color w:val="000000" w:themeColor="text1"/>
          <w:sz w:val="20"/>
          <w:szCs w:val="20"/>
        </w:rPr>
      </w:pPr>
    </w:p>
    <w:p w14:paraId="17DE3E80" w14:textId="77777777" w:rsidR="00356773" w:rsidRPr="00003140" w:rsidRDefault="00356773" w:rsidP="00356773">
      <w:pPr>
        <w:rPr>
          <w:rFonts w:asciiTheme="minorHAnsi" w:hAnsiTheme="minorHAnsi"/>
          <w:sz w:val="20"/>
          <w:szCs w:val="20"/>
        </w:rPr>
      </w:pPr>
      <w:r w:rsidRPr="00CC6A3E">
        <w:rPr>
          <w:rFonts w:asciiTheme="minorHAnsi" w:hAnsiTheme="minorHAnsi"/>
          <w:b/>
        </w:rPr>
        <w:t>Welcome</w:t>
      </w:r>
      <w:r w:rsidRPr="00CC6A3E">
        <w:rPr>
          <w:rFonts w:asciiTheme="minorHAnsi" w:hAnsiTheme="minorHAnsi"/>
        </w:rPr>
        <w:t>:</w:t>
      </w:r>
      <w:r w:rsidRPr="00003140">
        <w:rPr>
          <w:rFonts w:asciiTheme="minorHAnsi" w:hAnsiTheme="minorHAnsi"/>
          <w:sz w:val="20"/>
          <w:szCs w:val="20"/>
        </w:rPr>
        <w:t xml:space="preserve"> The Cubmaster welcomes everyone to the pack meeting and makes any necessary introductions.</w:t>
      </w:r>
    </w:p>
    <w:p w14:paraId="441068E0" w14:textId="77777777" w:rsidR="00356773" w:rsidRPr="00003140" w:rsidRDefault="00356773" w:rsidP="00356773">
      <w:pPr>
        <w:ind w:right="-18"/>
        <w:rPr>
          <w:rFonts w:asciiTheme="minorHAnsi" w:hAnsiTheme="minorHAnsi"/>
          <w:b/>
          <w:color w:val="000000" w:themeColor="text1"/>
          <w:sz w:val="20"/>
          <w:szCs w:val="20"/>
        </w:rPr>
      </w:pPr>
    </w:p>
    <w:p w14:paraId="449431F1" w14:textId="77777777" w:rsidR="00356773" w:rsidRPr="007B6B32" w:rsidRDefault="00356773" w:rsidP="00356773">
      <w:pPr>
        <w:ind w:right="-18"/>
        <w:rPr>
          <w:rFonts w:asciiTheme="minorHAnsi" w:hAnsiTheme="minorHAnsi"/>
          <w:color w:val="000000" w:themeColor="text1"/>
          <w:sz w:val="20"/>
          <w:szCs w:val="20"/>
        </w:rPr>
      </w:pPr>
      <w:r w:rsidRPr="00CC6A3E">
        <w:rPr>
          <w:rFonts w:asciiTheme="minorHAnsi" w:hAnsiTheme="minorHAnsi"/>
          <w:b/>
          <w:color w:val="000000" w:themeColor="text1"/>
        </w:rPr>
        <w:t>Opening:</w:t>
      </w:r>
      <w:r>
        <w:rPr>
          <w:rFonts w:asciiTheme="minorHAnsi" w:hAnsiTheme="minorHAnsi"/>
          <w:b/>
          <w:color w:val="000000" w:themeColor="text1"/>
          <w:sz w:val="20"/>
          <w:szCs w:val="20"/>
        </w:rPr>
        <w:t xml:space="preserve"> </w:t>
      </w:r>
      <w:r w:rsidRPr="00E11069">
        <w:rPr>
          <w:rFonts w:asciiTheme="minorHAnsi" w:hAnsiTheme="minorHAnsi"/>
          <w:color w:val="000000" w:themeColor="text1"/>
          <w:sz w:val="20"/>
          <w:szCs w:val="20"/>
        </w:rPr>
        <w:t>The opening ceremony</w:t>
      </w:r>
      <w:r>
        <w:rPr>
          <w:rFonts w:asciiTheme="minorHAnsi" w:hAnsiTheme="minorHAnsi"/>
          <w:color w:val="000000" w:themeColor="text1"/>
          <w:sz w:val="20"/>
          <w:szCs w:val="20"/>
        </w:rPr>
        <w:t xml:space="preserve"> is the official start to the meeting and</w:t>
      </w:r>
      <w:r w:rsidRPr="00E11069">
        <w:rPr>
          <w:rFonts w:asciiTheme="minorHAnsi" w:hAnsiTheme="minorHAnsi"/>
          <w:color w:val="000000" w:themeColor="text1"/>
          <w:sz w:val="20"/>
          <w:szCs w:val="20"/>
        </w:rPr>
        <w:t xml:space="preserve"> sets the stage. It can reinf</w:t>
      </w:r>
      <w:r>
        <w:rPr>
          <w:rFonts w:asciiTheme="minorHAnsi" w:hAnsiTheme="minorHAnsi"/>
          <w:color w:val="000000" w:themeColor="text1"/>
          <w:sz w:val="20"/>
          <w:szCs w:val="20"/>
        </w:rPr>
        <w:t>orce the purpose of Scouting an</w:t>
      </w:r>
      <w:r w:rsidRPr="00E11069">
        <w:rPr>
          <w:rFonts w:asciiTheme="minorHAnsi" w:hAnsiTheme="minorHAnsi"/>
          <w:color w:val="000000" w:themeColor="text1"/>
          <w:sz w:val="20"/>
          <w:szCs w:val="20"/>
        </w:rPr>
        <w:t>d</w:t>
      </w:r>
      <w:r>
        <w:rPr>
          <w:rFonts w:asciiTheme="minorHAnsi" w:hAnsiTheme="minorHAnsi"/>
          <w:color w:val="000000" w:themeColor="text1"/>
          <w:sz w:val="20"/>
          <w:szCs w:val="20"/>
        </w:rPr>
        <w:t xml:space="preserve"> </w:t>
      </w:r>
      <w:r w:rsidRPr="00E11069">
        <w:rPr>
          <w:rFonts w:asciiTheme="minorHAnsi" w:hAnsiTheme="minorHAnsi"/>
          <w:color w:val="000000" w:themeColor="text1"/>
          <w:sz w:val="20"/>
          <w:szCs w:val="20"/>
        </w:rPr>
        <w:t>help make the Scouting ideals meaningful through the words</w:t>
      </w:r>
      <w:r>
        <w:rPr>
          <w:rFonts w:asciiTheme="minorHAnsi" w:hAnsiTheme="minorHAnsi"/>
          <w:color w:val="000000" w:themeColor="text1"/>
          <w:sz w:val="20"/>
          <w:szCs w:val="20"/>
        </w:rPr>
        <w:t xml:space="preserve"> and pictures of the ceremony. </w:t>
      </w:r>
      <w:r w:rsidRPr="00E11069">
        <w:rPr>
          <w:rFonts w:asciiTheme="minorHAnsi" w:hAnsiTheme="minorHAnsi"/>
          <w:color w:val="000000" w:themeColor="text1"/>
          <w:sz w:val="20"/>
          <w:szCs w:val="20"/>
        </w:rPr>
        <w:t xml:space="preserve">One of the points of the Scout Law </w:t>
      </w:r>
      <w:r>
        <w:rPr>
          <w:rFonts w:asciiTheme="minorHAnsi" w:hAnsiTheme="minorHAnsi"/>
          <w:color w:val="000000" w:themeColor="text1"/>
          <w:sz w:val="20"/>
          <w:szCs w:val="20"/>
        </w:rPr>
        <w:t xml:space="preserve">can be highlighted each month. </w:t>
      </w:r>
      <w:r w:rsidRPr="00E11069">
        <w:rPr>
          <w:rFonts w:asciiTheme="minorHAnsi" w:hAnsiTheme="minorHAnsi"/>
          <w:color w:val="000000" w:themeColor="text1"/>
          <w:sz w:val="20"/>
          <w:szCs w:val="20"/>
        </w:rPr>
        <w:t xml:space="preserve">Be </w:t>
      </w:r>
      <w:proofErr w:type="spellStart"/>
      <w:r w:rsidRPr="00E11069">
        <w:rPr>
          <w:rFonts w:asciiTheme="minorHAnsi" w:hAnsiTheme="minorHAnsi"/>
          <w:color w:val="000000" w:themeColor="text1"/>
          <w:sz w:val="20"/>
          <w:szCs w:val="20"/>
        </w:rPr>
        <w:t>award</w:t>
      </w:r>
      <w:proofErr w:type="spellEnd"/>
      <w:r w:rsidRPr="00E11069">
        <w:rPr>
          <w:rFonts w:asciiTheme="minorHAnsi" w:hAnsiTheme="minorHAnsi"/>
          <w:color w:val="000000" w:themeColor="text1"/>
          <w:sz w:val="20"/>
          <w:szCs w:val="20"/>
        </w:rPr>
        <w:t xml:space="preserve"> of physical and/or mental disability challenges. </w:t>
      </w:r>
      <w:r>
        <w:rPr>
          <w:rFonts w:asciiTheme="minorHAnsi" w:hAnsiTheme="minorHAnsi"/>
          <w:color w:val="000000" w:themeColor="text1"/>
          <w:sz w:val="20"/>
          <w:szCs w:val="20"/>
        </w:rPr>
        <w:t xml:space="preserve"> Be sensitive that not all youth</w:t>
      </w:r>
      <w:r w:rsidRPr="00E11069">
        <w:rPr>
          <w:rFonts w:asciiTheme="minorHAnsi" w:hAnsiTheme="minorHAnsi"/>
          <w:color w:val="000000" w:themeColor="text1"/>
          <w:sz w:val="20"/>
          <w:szCs w:val="20"/>
        </w:rPr>
        <w:t xml:space="preserve"> may be able to read or talk in front of a gro</w:t>
      </w:r>
      <w:r>
        <w:rPr>
          <w:rFonts w:asciiTheme="minorHAnsi" w:hAnsiTheme="minorHAnsi"/>
          <w:color w:val="000000" w:themeColor="text1"/>
          <w:sz w:val="20"/>
          <w:szCs w:val="20"/>
        </w:rPr>
        <w:t xml:space="preserve">up. </w:t>
      </w:r>
      <w:r w:rsidRPr="00E11069">
        <w:rPr>
          <w:rFonts w:asciiTheme="minorHAnsi" w:hAnsiTheme="minorHAnsi"/>
          <w:color w:val="000000" w:themeColor="text1"/>
          <w:sz w:val="20"/>
          <w:szCs w:val="20"/>
        </w:rPr>
        <w:t>Adapt ceremonies in a sensitive way to involve everyone at the level they will feel comfortably involved.</w:t>
      </w:r>
      <w:r>
        <w:rPr>
          <w:rFonts w:asciiTheme="minorHAnsi" w:hAnsiTheme="minorHAnsi"/>
          <w:color w:val="000000" w:themeColor="text1"/>
          <w:sz w:val="20"/>
          <w:szCs w:val="20"/>
        </w:rPr>
        <w:t xml:space="preserve"> </w:t>
      </w:r>
      <w:r w:rsidRPr="00795E3B">
        <w:rPr>
          <w:rFonts w:asciiTheme="minorHAnsi" w:hAnsiTheme="minorHAnsi"/>
          <w:noProof/>
          <w:color w:val="000000" w:themeColor="text1"/>
          <w:sz w:val="20"/>
          <w:szCs w:val="20"/>
        </w:rPr>
        <w:t>Pre-select a den to lead the opening ceremony and have the den leader</w:t>
      </w:r>
      <w:r w:rsidRPr="00795E3B">
        <w:rPr>
          <w:rFonts w:asciiTheme="minorHAnsi" w:hAnsiTheme="minorHAnsi"/>
          <w:noProof/>
          <w:sz w:val="20"/>
          <w:szCs w:val="20"/>
        </w:rPr>
        <w:t xml:space="preserve"> practice with the Scouts for several meetings prior. </w:t>
      </w:r>
      <w:r>
        <w:rPr>
          <w:rFonts w:asciiTheme="minorHAnsi" w:hAnsiTheme="minorHAnsi"/>
          <w:noProof/>
          <w:sz w:val="20"/>
          <w:szCs w:val="20"/>
        </w:rPr>
        <w:t xml:space="preserve">Have posters with a picture on one side and the script printed with large letters on the back. Teach the Scouts how to talk with their head up and project their voice to the people in the back of the room. </w:t>
      </w:r>
      <w:r w:rsidRPr="00795E3B">
        <w:rPr>
          <w:rFonts w:asciiTheme="minorHAnsi" w:hAnsiTheme="minorHAnsi"/>
          <w:noProof/>
          <w:sz w:val="20"/>
          <w:szCs w:val="20"/>
        </w:rPr>
        <w:t xml:space="preserve">Find opening ceremonies </w:t>
      </w:r>
      <w:hyperlink w:anchor="Opening" w:history="1">
        <w:r w:rsidRPr="00795E3B">
          <w:rPr>
            <w:rStyle w:val="Hyperlink"/>
            <w:rFonts w:asciiTheme="minorHAnsi" w:hAnsiTheme="minorHAnsi"/>
            <w:noProof/>
            <w:sz w:val="20"/>
            <w:szCs w:val="20"/>
          </w:rPr>
          <w:t>here</w:t>
        </w:r>
      </w:hyperlink>
      <w:r>
        <w:rPr>
          <w:rFonts w:asciiTheme="minorHAnsi" w:hAnsiTheme="minorHAnsi"/>
          <w:noProof/>
          <w:sz w:val="20"/>
          <w:szCs w:val="20"/>
        </w:rPr>
        <w:t xml:space="preserve"> and in the </w:t>
      </w:r>
      <w:r w:rsidRPr="00CC6A3E">
        <w:rPr>
          <w:rFonts w:asciiTheme="minorHAnsi" w:hAnsiTheme="minorHAnsi"/>
          <w:i/>
          <w:sz w:val="20"/>
          <w:szCs w:val="20"/>
        </w:rPr>
        <w:t>Cub Scout Ceremonies for Dens and Packs, No. 33212</w:t>
      </w:r>
      <w:r w:rsidRPr="009E616E">
        <w:rPr>
          <w:rFonts w:asciiTheme="minorHAnsi" w:hAnsiTheme="minorHAnsi"/>
          <w:sz w:val="20"/>
          <w:szCs w:val="20"/>
        </w:rPr>
        <w:t>.</w:t>
      </w:r>
    </w:p>
    <w:p w14:paraId="044CB8DB" w14:textId="77777777" w:rsidR="00356773" w:rsidRDefault="00356773" w:rsidP="00356773">
      <w:pPr>
        <w:ind w:right="-18"/>
        <w:rPr>
          <w:rFonts w:asciiTheme="minorHAnsi" w:hAnsiTheme="minorHAnsi"/>
          <w:b/>
          <w:color w:val="000000" w:themeColor="text1"/>
          <w:sz w:val="20"/>
          <w:szCs w:val="20"/>
        </w:rPr>
      </w:pPr>
    </w:p>
    <w:p w14:paraId="0E5C55EB" w14:textId="77777777" w:rsidR="00356773" w:rsidRPr="00BB4B6A" w:rsidRDefault="00356773" w:rsidP="00356773">
      <w:pPr>
        <w:rPr>
          <w:sz w:val="20"/>
          <w:szCs w:val="20"/>
        </w:rPr>
      </w:pPr>
      <w:r w:rsidRPr="00CC6A3E">
        <w:rPr>
          <w:rFonts w:asciiTheme="minorHAnsi" w:hAnsiTheme="minorHAnsi"/>
          <w:b/>
          <w:noProof/>
          <w:color w:val="000000" w:themeColor="text1"/>
        </w:rPr>
        <w:t>Flag Ceremony:</w:t>
      </w:r>
      <w:r>
        <w:rPr>
          <w:rFonts w:asciiTheme="minorHAnsi" w:hAnsiTheme="minorHAnsi"/>
          <w:noProof/>
          <w:color w:val="000000" w:themeColor="text1"/>
          <w:sz w:val="20"/>
          <w:szCs w:val="20"/>
        </w:rPr>
        <w:t xml:space="preserve"> </w:t>
      </w:r>
      <w:r w:rsidRPr="00795E3B">
        <w:rPr>
          <w:rFonts w:asciiTheme="minorHAnsi" w:hAnsiTheme="minorHAnsi"/>
          <w:noProof/>
          <w:color w:val="000000" w:themeColor="text1"/>
          <w:sz w:val="20"/>
          <w:szCs w:val="20"/>
        </w:rPr>
        <w:t>Pre-select a den to lead the ple</w:t>
      </w:r>
      <w:r>
        <w:rPr>
          <w:rFonts w:asciiTheme="minorHAnsi" w:hAnsiTheme="minorHAnsi"/>
          <w:noProof/>
          <w:color w:val="000000" w:themeColor="text1"/>
          <w:sz w:val="20"/>
          <w:szCs w:val="20"/>
        </w:rPr>
        <w:t>d</w:t>
      </w:r>
      <w:r w:rsidRPr="00795E3B">
        <w:rPr>
          <w:rFonts w:asciiTheme="minorHAnsi" w:hAnsiTheme="minorHAnsi"/>
          <w:noProof/>
          <w:color w:val="000000" w:themeColor="text1"/>
          <w:sz w:val="20"/>
          <w:szCs w:val="20"/>
        </w:rPr>
        <w:t>ge and have the den leader</w:t>
      </w:r>
      <w:r w:rsidRPr="00795E3B">
        <w:rPr>
          <w:rFonts w:asciiTheme="minorHAnsi" w:hAnsiTheme="minorHAnsi"/>
          <w:noProof/>
          <w:sz w:val="20"/>
          <w:szCs w:val="20"/>
        </w:rPr>
        <w:t xml:space="preserve"> practice</w:t>
      </w:r>
      <w:r>
        <w:rPr>
          <w:rFonts w:asciiTheme="minorHAnsi" w:hAnsiTheme="minorHAnsi"/>
          <w:noProof/>
          <w:sz w:val="20"/>
          <w:szCs w:val="20"/>
        </w:rPr>
        <w:t xml:space="preserve"> flag etiquette </w:t>
      </w:r>
      <w:r w:rsidRPr="00795E3B">
        <w:rPr>
          <w:rFonts w:asciiTheme="minorHAnsi" w:hAnsiTheme="minorHAnsi"/>
          <w:noProof/>
          <w:sz w:val="20"/>
          <w:szCs w:val="20"/>
        </w:rPr>
        <w:t xml:space="preserve">with the Scouts for several meetings prior. </w:t>
      </w:r>
      <w:r>
        <w:rPr>
          <w:rFonts w:asciiTheme="minorHAnsi" w:hAnsiTheme="minorHAnsi"/>
          <w:noProof/>
          <w:sz w:val="20"/>
          <w:szCs w:val="20"/>
        </w:rPr>
        <w:t>The</w:t>
      </w:r>
      <w:r w:rsidRPr="00795E3B">
        <w:rPr>
          <w:rFonts w:asciiTheme="minorHAnsi" w:hAnsiTheme="minorHAnsi"/>
          <w:noProof/>
          <w:sz w:val="20"/>
          <w:szCs w:val="20"/>
        </w:rPr>
        <w:t xml:space="preserve"> same den that </w:t>
      </w:r>
      <w:r>
        <w:rPr>
          <w:rFonts w:asciiTheme="minorHAnsi" w:hAnsiTheme="minorHAnsi"/>
          <w:noProof/>
          <w:sz w:val="20"/>
          <w:szCs w:val="20"/>
        </w:rPr>
        <w:t>conducted the opening can also conduct the</w:t>
      </w:r>
      <w:r w:rsidRPr="00795E3B">
        <w:rPr>
          <w:rFonts w:asciiTheme="minorHAnsi" w:hAnsiTheme="minorHAnsi"/>
          <w:noProof/>
          <w:sz w:val="20"/>
          <w:szCs w:val="20"/>
        </w:rPr>
        <w:t xml:space="preserve"> opening</w:t>
      </w:r>
      <w:r>
        <w:rPr>
          <w:rFonts w:asciiTheme="minorHAnsi" w:hAnsiTheme="minorHAnsi"/>
          <w:noProof/>
          <w:sz w:val="20"/>
          <w:szCs w:val="20"/>
        </w:rPr>
        <w:t xml:space="preserve"> ceremony</w:t>
      </w:r>
      <w:r w:rsidRPr="00795E3B">
        <w:rPr>
          <w:rFonts w:asciiTheme="minorHAnsi" w:hAnsiTheme="minorHAnsi"/>
          <w:noProof/>
          <w:sz w:val="20"/>
          <w:szCs w:val="20"/>
        </w:rPr>
        <w:t>.</w:t>
      </w:r>
      <w:r>
        <w:rPr>
          <w:rFonts w:asciiTheme="minorHAnsi" w:hAnsiTheme="minorHAnsi"/>
          <w:noProof/>
          <w:sz w:val="20"/>
          <w:szCs w:val="20"/>
        </w:rPr>
        <w:t xml:space="preserve"> Consider group recitation of the Scout Law, Scout Oath and Outdoor Code after the pledge. </w:t>
      </w:r>
      <w:r w:rsidRPr="00BB4B6A">
        <w:rPr>
          <w:rFonts w:asciiTheme="minorHAnsi" w:hAnsiTheme="minorHAnsi"/>
          <w:noProof/>
          <w:sz w:val="20"/>
          <w:szCs w:val="20"/>
        </w:rPr>
        <w:t xml:space="preserve">The pocket guide can assist the Scouts: </w:t>
      </w:r>
      <w:hyperlink r:id="rId24" w:history="1">
        <w:r w:rsidRPr="00BB4B6A">
          <w:rPr>
            <w:rStyle w:val="Hyperlink"/>
            <w:sz w:val="20"/>
            <w:szCs w:val="20"/>
          </w:rPr>
          <w:t>https://shac.org/Data/Sites/1/media/instep/flag-ceremony.pdf</w:t>
        </w:r>
      </w:hyperlink>
      <w:r>
        <w:rPr>
          <w:sz w:val="20"/>
          <w:szCs w:val="20"/>
        </w:rPr>
        <w:t>.</w:t>
      </w:r>
    </w:p>
    <w:p w14:paraId="0758E03B" w14:textId="77777777" w:rsidR="00356773" w:rsidRDefault="00356773" w:rsidP="00356773">
      <w:pPr>
        <w:ind w:right="-18"/>
        <w:rPr>
          <w:rFonts w:asciiTheme="minorHAnsi" w:hAnsiTheme="minorHAnsi"/>
          <w:b/>
          <w:color w:val="000000" w:themeColor="text1"/>
          <w:sz w:val="20"/>
          <w:szCs w:val="20"/>
        </w:rPr>
      </w:pPr>
    </w:p>
    <w:p w14:paraId="779EF253" w14:textId="77777777" w:rsidR="00356773" w:rsidRDefault="00356773" w:rsidP="00356773">
      <w:pPr>
        <w:ind w:right="-18"/>
        <w:rPr>
          <w:rFonts w:asciiTheme="minorHAnsi" w:hAnsiTheme="minorHAnsi"/>
          <w:noProof/>
          <w:sz w:val="20"/>
          <w:szCs w:val="20"/>
        </w:rPr>
      </w:pPr>
      <w:r w:rsidRPr="00CC6A3E">
        <w:rPr>
          <w:rFonts w:asciiTheme="minorHAnsi" w:hAnsiTheme="minorHAnsi"/>
          <w:b/>
          <w:noProof/>
        </w:rPr>
        <w:t>Invocation</w:t>
      </w:r>
      <w:r w:rsidRPr="007B6B32">
        <w:rPr>
          <w:rFonts w:asciiTheme="minorHAnsi" w:hAnsiTheme="minorHAnsi"/>
          <w:noProof/>
          <w:sz w:val="16"/>
          <w:szCs w:val="16"/>
        </w:rPr>
        <w:t>.</w:t>
      </w:r>
      <w:r w:rsidRPr="00795E3B">
        <w:rPr>
          <w:rFonts w:asciiTheme="minorHAnsi" w:hAnsiTheme="minorHAnsi"/>
          <w:noProof/>
          <w:sz w:val="20"/>
          <w:szCs w:val="20"/>
        </w:rPr>
        <w:t xml:space="preserve"> Find invocations </w:t>
      </w:r>
      <w:hyperlink w:anchor="_Invocation_2" w:history="1">
        <w:r w:rsidRPr="00795E3B">
          <w:rPr>
            <w:rStyle w:val="Hyperlink"/>
            <w:rFonts w:asciiTheme="minorHAnsi" w:hAnsiTheme="minorHAnsi"/>
            <w:noProof/>
            <w:sz w:val="20"/>
            <w:szCs w:val="20"/>
          </w:rPr>
          <w:t>here</w:t>
        </w:r>
      </w:hyperlink>
      <w:r w:rsidRPr="00795E3B">
        <w:rPr>
          <w:rFonts w:asciiTheme="minorHAnsi" w:hAnsiTheme="minorHAnsi"/>
          <w:noProof/>
          <w:sz w:val="20"/>
          <w:szCs w:val="20"/>
        </w:rPr>
        <w:t>.</w:t>
      </w:r>
    </w:p>
    <w:p w14:paraId="27C35184" w14:textId="77777777" w:rsidR="00356773" w:rsidRDefault="00356773" w:rsidP="00356773">
      <w:pPr>
        <w:ind w:right="-18"/>
        <w:rPr>
          <w:rFonts w:asciiTheme="minorHAnsi" w:hAnsiTheme="minorHAnsi"/>
          <w:noProof/>
          <w:sz w:val="20"/>
          <w:szCs w:val="20"/>
        </w:rPr>
      </w:pPr>
    </w:p>
    <w:p w14:paraId="0B1AF612" w14:textId="77777777" w:rsidR="00356773" w:rsidRPr="00617AEF" w:rsidRDefault="00356773" w:rsidP="00356773">
      <w:pPr>
        <w:ind w:right="-18"/>
        <w:rPr>
          <w:rFonts w:asciiTheme="minorHAnsi" w:hAnsiTheme="minorHAnsi"/>
          <w:sz w:val="20"/>
          <w:szCs w:val="20"/>
        </w:rPr>
      </w:pPr>
      <w:r w:rsidRPr="00617AEF">
        <w:rPr>
          <w:rFonts w:asciiTheme="minorHAnsi" w:hAnsiTheme="minorHAnsi"/>
          <w:b/>
          <w:noProof/>
        </w:rPr>
        <w:t>Program</w:t>
      </w:r>
      <w:r w:rsidRPr="00E01324">
        <w:rPr>
          <w:rFonts w:asciiTheme="minorHAnsi" w:hAnsiTheme="minorHAnsi"/>
          <w:noProof/>
          <w:sz w:val="16"/>
          <w:szCs w:val="16"/>
        </w:rPr>
        <w:t xml:space="preserve"> </w:t>
      </w:r>
      <w:r w:rsidRPr="00617AEF">
        <w:rPr>
          <w:rFonts w:asciiTheme="minorHAnsi" w:hAnsiTheme="minorHAnsi"/>
          <w:color w:val="333333"/>
          <w:sz w:val="20"/>
          <w:szCs w:val="20"/>
          <w:shd w:val="clear" w:color="auto" w:fill="FFFFFF"/>
        </w:rPr>
        <w:t xml:space="preserve">The </w:t>
      </w:r>
      <w:r>
        <w:rPr>
          <w:rFonts w:asciiTheme="minorHAnsi" w:hAnsiTheme="minorHAnsi"/>
          <w:color w:val="333333"/>
          <w:sz w:val="20"/>
          <w:szCs w:val="20"/>
          <w:shd w:val="clear" w:color="auto" w:fill="FFFFFF"/>
        </w:rPr>
        <w:t xml:space="preserve">pack meetings, the </w:t>
      </w:r>
      <w:r w:rsidRPr="00617AEF">
        <w:rPr>
          <w:rFonts w:asciiTheme="minorHAnsi" w:hAnsiTheme="minorHAnsi"/>
          <w:color w:val="333333"/>
          <w:sz w:val="20"/>
          <w:szCs w:val="20"/>
          <w:shd w:val="clear" w:color="auto" w:fill="FFFFFF"/>
        </w:rPr>
        <w:t>program is reserved for dens who have requirements for adventures to share or demonstrate something they have learned.  This can also be used as a time a song or skit.</w:t>
      </w:r>
    </w:p>
    <w:p w14:paraId="245EBE19" w14:textId="77777777" w:rsidR="00356773" w:rsidRPr="00617AEF" w:rsidRDefault="00356773" w:rsidP="00356773">
      <w:pPr>
        <w:ind w:right="-18"/>
        <w:rPr>
          <w:rFonts w:asciiTheme="minorHAnsi" w:hAnsiTheme="minorHAnsi"/>
          <w:noProof/>
          <w:sz w:val="20"/>
          <w:szCs w:val="20"/>
        </w:rPr>
      </w:pPr>
    </w:p>
    <w:p w14:paraId="61AF8957" w14:textId="77777777" w:rsidR="00356773" w:rsidRPr="00617AEF" w:rsidRDefault="00356773" w:rsidP="00356773">
      <w:pPr>
        <w:ind w:right="-18"/>
        <w:rPr>
          <w:rFonts w:asciiTheme="minorHAnsi" w:hAnsiTheme="minorHAnsi"/>
          <w:sz w:val="20"/>
          <w:szCs w:val="20"/>
        </w:rPr>
      </w:pPr>
      <w:r w:rsidRPr="00617AEF">
        <w:rPr>
          <w:rFonts w:asciiTheme="minorHAnsi" w:hAnsiTheme="minorHAnsi"/>
          <w:noProof/>
          <w:sz w:val="20"/>
          <w:szCs w:val="20"/>
        </w:rPr>
        <w:t>For blue and gold banquets, t</w:t>
      </w:r>
      <w:r w:rsidRPr="00617AEF">
        <w:rPr>
          <w:rFonts w:asciiTheme="minorHAnsi" w:hAnsiTheme="minorHAnsi"/>
          <w:color w:val="000000" w:themeColor="text1"/>
          <w:sz w:val="20"/>
          <w:szCs w:val="20"/>
        </w:rPr>
        <w:t xml:space="preserve">he pack committee may decide to bring in an entertainer such as a scientist or magician and have a video or slide show of what the pack did over the past year. </w:t>
      </w:r>
      <w:r w:rsidRPr="00617AEF">
        <w:rPr>
          <w:rFonts w:asciiTheme="minorHAnsi" w:hAnsiTheme="minorHAnsi"/>
          <w:sz w:val="20"/>
          <w:szCs w:val="20"/>
        </w:rPr>
        <w:t>Each unit is requested to hold a Friends of Scouting (FOS) presentation typically at the blue and gold banquet. The presentation, which takes approximately seven minutes to conduct, informs parents and leaders of all council services, its financial needs and extends an opportunity to help fulfill the need. The FOS campaign is a vital component to the programs and services of the council. The money offsets cost of training leaders, operating camps, and the service center, as well as providing other resources to units in the council.</w:t>
      </w:r>
    </w:p>
    <w:p w14:paraId="2634BAA7" w14:textId="77777777" w:rsidR="00356773" w:rsidRDefault="00356773" w:rsidP="00356773">
      <w:pPr>
        <w:ind w:right="-18"/>
        <w:rPr>
          <w:rFonts w:asciiTheme="minorHAnsi" w:hAnsiTheme="minorHAnsi"/>
          <w:noProof/>
          <w:sz w:val="20"/>
          <w:szCs w:val="20"/>
        </w:rPr>
      </w:pPr>
    </w:p>
    <w:p w14:paraId="4FE96FA9" w14:textId="77777777" w:rsidR="00356773" w:rsidRPr="007B6B32" w:rsidRDefault="00356773" w:rsidP="00356773">
      <w:r w:rsidRPr="00CC6A3E">
        <w:rPr>
          <w:rFonts w:asciiTheme="minorHAnsi" w:hAnsiTheme="minorHAnsi"/>
          <w:b/>
          <w:noProof/>
        </w:rPr>
        <w:t>Songs.</w:t>
      </w:r>
      <w:r w:rsidRPr="00FE2208">
        <w:rPr>
          <w:rFonts w:asciiTheme="minorHAnsi" w:hAnsiTheme="minorHAnsi"/>
          <w:b/>
          <w:noProof/>
          <w:sz w:val="20"/>
          <w:szCs w:val="20"/>
        </w:rPr>
        <w:t xml:space="preserve"> </w:t>
      </w:r>
      <w:r w:rsidRPr="00E40E76">
        <w:rPr>
          <w:rFonts w:asciiTheme="minorHAnsi" w:hAnsiTheme="minorHAnsi"/>
          <w:sz w:val="20"/>
          <w:szCs w:val="20"/>
        </w:rPr>
        <w:t xml:space="preserve">Singing </w:t>
      </w:r>
      <w:r w:rsidRPr="00737FBF">
        <w:rPr>
          <w:rFonts w:asciiTheme="minorHAnsi" w:hAnsiTheme="minorHAnsi"/>
          <w:sz w:val="20"/>
          <w:szCs w:val="20"/>
        </w:rPr>
        <w:t xml:space="preserve">builds pack spirit and enthusiasm. Singing gives </w:t>
      </w:r>
      <w:r w:rsidRPr="00E40E76">
        <w:rPr>
          <w:rFonts w:asciiTheme="minorHAnsi" w:hAnsiTheme="minorHAnsi"/>
          <w:sz w:val="20"/>
          <w:szCs w:val="20"/>
        </w:rPr>
        <w:t>Cub Scouts</w:t>
      </w:r>
      <w:r w:rsidRPr="00737FBF">
        <w:rPr>
          <w:rFonts w:asciiTheme="minorHAnsi" w:hAnsiTheme="minorHAnsi"/>
          <w:sz w:val="20"/>
          <w:szCs w:val="20"/>
        </w:rPr>
        <w:t xml:space="preserve"> a chance</w:t>
      </w:r>
      <w:r w:rsidRPr="00E40E76">
        <w:rPr>
          <w:rFonts w:asciiTheme="minorHAnsi" w:hAnsiTheme="minorHAnsi"/>
          <w:sz w:val="20"/>
          <w:szCs w:val="20"/>
        </w:rPr>
        <w:t xml:space="preserve"> </w:t>
      </w:r>
      <w:r w:rsidRPr="00737FBF">
        <w:rPr>
          <w:rFonts w:asciiTheme="minorHAnsi" w:hAnsiTheme="minorHAnsi"/>
          <w:sz w:val="20"/>
          <w:szCs w:val="20"/>
        </w:rPr>
        <w:t>to let off steam.</w:t>
      </w:r>
      <w:r w:rsidRPr="00E40E76">
        <w:rPr>
          <w:rFonts w:asciiTheme="minorHAnsi" w:hAnsiTheme="minorHAnsi"/>
          <w:sz w:val="20"/>
          <w:szCs w:val="20"/>
        </w:rPr>
        <w:t xml:space="preserve"> </w:t>
      </w:r>
      <w:r w:rsidRPr="00737FBF">
        <w:rPr>
          <w:rFonts w:asciiTheme="minorHAnsi" w:hAnsiTheme="minorHAnsi"/>
          <w:sz w:val="20"/>
          <w:szCs w:val="20"/>
        </w:rPr>
        <w:t xml:space="preserve">Singing is fun! Use a song or two to set the mood for </w:t>
      </w:r>
      <w:r>
        <w:rPr>
          <w:rFonts w:asciiTheme="minorHAnsi" w:hAnsiTheme="minorHAnsi"/>
          <w:sz w:val="20"/>
          <w:szCs w:val="20"/>
        </w:rPr>
        <w:t xml:space="preserve">meetings, </w:t>
      </w:r>
      <w:r w:rsidRPr="00737FBF">
        <w:rPr>
          <w:rFonts w:asciiTheme="minorHAnsi" w:hAnsiTheme="minorHAnsi"/>
          <w:sz w:val="20"/>
          <w:szCs w:val="20"/>
        </w:rPr>
        <w:t>to get the audience moving and get rid of</w:t>
      </w:r>
      <w:r w:rsidRPr="00E40E76">
        <w:rPr>
          <w:rFonts w:asciiTheme="minorHAnsi" w:hAnsiTheme="minorHAnsi"/>
          <w:sz w:val="20"/>
          <w:szCs w:val="20"/>
        </w:rPr>
        <w:t xml:space="preserve"> </w:t>
      </w:r>
      <w:r>
        <w:rPr>
          <w:rFonts w:asciiTheme="minorHAnsi" w:hAnsiTheme="minorHAnsi"/>
          <w:sz w:val="20"/>
          <w:szCs w:val="20"/>
        </w:rPr>
        <w:t xml:space="preserve">those wiggles or </w:t>
      </w:r>
      <w:r w:rsidRPr="00737FBF">
        <w:rPr>
          <w:rFonts w:asciiTheme="minorHAnsi" w:hAnsiTheme="minorHAnsi"/>
          <w:sz w:val="20"/>
          <w:szCs w:val="20"/>
        </w:rPr>
        <w:t>to quiet and calm the group when it’s time to</w:t>
      </w:r>
      <w:r w:rsidRPr="00E40E76">
        <w:rPr>
          <w:rFonts w:asciiTheme="minorHAnsi" w:hAnsiTheme="minorHAnsi"/>
          <w:sz w:val="20"/>
          <w:szCs w:val="20"/>
        </w:rPr>
        <w:t xml:space="preserve"> </w:t>
      </w:r>
      <w:r w:rsidRPr="00737FBF">
        <w:rPr>
          <w:rFonts w:asciiTheme="minorHAnsi" w:hAnsiTheme="minorHAnsi"/>
          <w:sz w:val="20"/>
          <w:szCs w:val="20"/>
        </w:rPr>
        <w:t>go. Ha</w:t>
      </w:r>
      <w:r>
        <w:rPr>
          <w:rFonts w:asciiTheme="minorHAnsi" w:hAnsiTheme="minorHAnsi"/>
          <w:sz w:val="20"/>
          <w:szCs w:val="20"/>
        </w:rPr>
        <w:t>ve a few songs ready to use as fillers</w:t>
      </w:r>
      <w:r w:rsidRPr="00737FBF">
        <w:rPr>
          <w:rFonts w:asciiTheme="minorHAnsi" w:hAnsiTheme="minorHAnsi"/>
          <w:sz w:val="20"/>
          <w:szCs w:val="20"/>
        </w:rPr>
        <w:t xml:space="preserve"> during transition times. </w:t>
      </w:r>
      <w:r w:rsidRPr="00FE2208">
        <w:rPr>
          <w:rFonts w:asciiTheme="minorHAnsi" w:hAnsiTheme="minorHAnsi"/>
          <w:noProof/>
          <w:color w:val="000000" w:themeColor="text1"/>
          <w:sz w:val="20"/>
          <w:szCs w:val="20"/>
        </w:rPr>
        <w:t xml:space="preserve">Pre-select a den to lead a song in the </w:t>
      </w:r>
      <w:hyperlink w:anchor="Meeting" w:history="1">
        <w:r w:rsidRPr="00FE2208">
          <w:rPr>
            <w:rStyle w:val="Hyperlink"/>
            <w:rFonts w:asciiTheme="minorHAnsi" w:hAnsiTheme="minorHAnsi"/>
            <w:noProof/>
            <w:sz w:val="20"/>
            <w:szCs w:val="20"/>
          </w:rPr>
          <w:t>meeting handout</w:t>
        </w:r>
      </w:hyperlink>
      <w:r w:rsidRPr="00FE2208">
        <w:rPr>
          <w:rFonts w:asciiTheme="minorHAnsi" w:hAnsiTheme="minorHAnsi"/>
          <w:noProof/>
          <w:color w:val="000000" w:themeColor="text1"/>
          <w:sz w:val="20"/>
          <w:szCs w:val="20"/>
        </w:rPr>
        <w:t xml:space="preserve">. </w:t>
      </w:r>
      <w:r>
        <w:rPr>
          <w:rFonts w:asciiTheme="minorHAnsi" w:hAnsiTheme="minorHAnsi"/>
          <w:noProof/>
          <w:color w:val="000000" w:themeColor="text1"/>
          <w:sz w:val="20"/>
          <w:szCs w:val="20"/>
        </w:rPr>
        <w:t>S</w:t>
      </w:r>
      <w:r w:rsidRPr="00FE2208">
        <w:rPr>
          <w:rFonts w:asciiTheme="minorHAnsi" w:hAnsiTheme="minorHAnsi"/>
          <w:noProof/>
          <w:color w:val="000000" w:themeColor="text1"/>
          <w:sz w:val="20"/>
          <w:szCs w:val="20"/>
        </w:rPr>
        <w:t xml:space="preserve">ongs can be found </w:t>
      </w:r>
      <w:hyperlink w:anchor="_Songs_7" w:history="1">
        <w:r w:rsidRPr="00FE2208">
          <w:rPr>
            <w:rStyle w:val="Hyperlink"/>
            <w:rFonts w:asciiTheme="minorHAnsi" w:hAnsiTheme="minorHAnsi"/>
            <w:noProof/>
            <w:sz w:val="20"/>
            <w:szCs w:val="20"/>
          </w:rPr>
          <w:t>here</w:t>
        </w:r>
      </w:hyperlink>
      <w:r>
        <w:rPr>
          <w:rFonts w:asciiTheme="minorHAnsi" w:hAnsiTheme="minorHAnsi"/>
          <w:i/>
          <w:sz w:val="20"/>
          <w:szCs w:val="20"/>
        </w:rPr>
        <w:t xml:space="preserve"> </w:t>
      </w:r>
      <w:r w:rsidRPr="00DA04AF">
        <w:rPr>
          <w:rFonts w:asciiTheme="minorHAnsi" w:hAnsiTheme="minorHAnsi"/>
          <w:sz w:val="20"/>
          <w:szCs w:val="20"/>
        </w:rPr>
        <w:t>and in the</w:t>
      </w:r>
      <w:r>
        <w:rPr>
          <w:rFonts w:asciiTheme="minorHAnsi" w:hAnsiTheme="minorHAnsi"/>
          <w:i/>
          <w:sz w:val="20"/>
          <w:szCs w:val="20"/>
        </w:rPr>
        <w:t xml:space="preserve"> C</w:t>
      </w:r>
      <w:r w:rsidRPr="00D557E8">
        <w:rPr>
          <w:rFonts w:asciiTheme="minorHAnsi" w:hAnsiTheme="minorHAnsi"/>
          <w:i/>
          <w:sz w:val="20"/>
          <w:szCs w:val="20"/>
        </w:rPr>
        <w:t>ub Scout Leader How-To Book, No. 33832</w:t>
      </w:r>
      <w:r>
        <w:rPr>
          <w:rFonts w:asciiTheme="minorHAnsi" w:hAnsiTheme="minorHAnsi"/>
          <w:noProof/>
          <w:color w:val="000000" w:themeColor="text1"/>
          <w:sz w:val="20"/>
          <w:szCs w:val="20"/>
        </w:rPr>
        <w:t xml:space="preserve"> and </w:t>
      </w:r>
      <w:r w:rsidRPr="00C869ED">
        <w:rPr>
          <w:rFonts w:asciiTheme="minorHAnsi" w:hAnsiTheme="minorHAnsi"/>
          <w:i/>
          <w:noProof/>
          <w:color w:val="000000" w:themeColor="text1"/>
          <w:sz w:val="20"/>
          <w:szCs w:val="20"/>
        </w:rPr>
        <w:t>Cub Scout Songbook</w:t>
      </w:r>
      <w:r w:rsidRPr="005B318B">
        <w:rPr>
          <w:rFonts w:asciiTheme="minorHAnsi" w:hAnsiTheme="minorHAnsi"/>
          <w:i/>
          <w:noProof/>
          <w:color w:val="000000" w:themeColor="text1"/>
          <w:sz w:val="20"/>
          <w:szCs w:val="20"/>
        </w:rPr>
        <w:t xml:space="preserve">, No. </w:t>
      </w:r>
      <w:r w:rsidRPr="005B318B">
        <w:rPr>
          <w:rFonts w:asciiTheme="minorHAnsi" w:hAnsiTheme="minorHAnsi"/>
          <w:i/>
          <w:color w:val="2C2C2C"/>
          <w:sz w:val="20"/>
          <w:szCs w:val="20"/>
          <w:shd w:val="clear" w:color="auto" w:fill="FFFFFF"/>
        </w:rPr>
        <w:t>33222</w:t>
      </w:r>
      <w:r>
        <w:rPr>
          <w:rFonts w:asciiTheme="minorHAnsi" w:hAnsiTheme="minorHAnsi"/>
          <w:color w:val="2C2C2C"/>
          <w:sz w:val="20"/>
          <w:szCs w:val="20"/>
          <w:shd w:val="clear" w:color="auto" w:fill="FFFFFF"/>
        </w:rPr>
        <w:t>.</w:t>
      </w:r>
    </w:p>
    <w:p w14:paraId="496D7BD0" w14:textId="77777777" w:rsidR="00356773" w:rsidRPr="00FE2208" w:rsidRDefault="00356773" w:rsidP="00356773">
      <w:pPr>
        <w:pStyle w:val="Heading2"/>
        <w:spacing w:before="0" w:after="0"/>
        <w:ind w:right="-18"/>
        <w:jc w:val="left"/>
        <w:rPr>
          <w:rFonts w:asciiTheme="minorHAnsi" w:hAnsiTheme="minorHAnsi"/>
          <w:noProof/>
          <w:color w:val="000000" w:themeColor="text1"/>
          <w:szCs w:val="20"/>
        </w:rPr>
      </w:pPr>
    </w:p>
    <w:p w14:paraId="0833B71A" w14:textId="77777777" w:rsidR="00356773" w:rsidRPr="0067002D" w:rsidRDefault="00356773" w:rsidP="00356773">
      <w:pPr>
        <w:rPr>
          <w:rFonts w:asciiTheme="minorHAnsi" w:hAnsiTheme="minorHAnsi"/>
          <w:sz w:val="20"/>
          <w:szCs w:val="20"/>
        </w:rPr>
      </w:pPr>
      <w:r w:rsidRPr="0067002D">
        <w:rPr>
          <w:rFonts w:asciiTheme="minorHAnsi" w:hAnsiTheme="minorHAnsi"/>
          <w:b/>
          <w:noProof/>
          <w:color w:val="000000" w:themeColor="text1"/>
        </w:rPr>
        <w:t>Leader Recognition</w:t>
      </w:r>
      <w:r w:rsidRPr="00FE2208">
        <w:rPr>
          <w:rFonts w:asciiTheme="minorHAnsi" w:hAnsiTheme="minorHAnsi"/>
          <w:noProof/>
          <w:color w:val="000000" w:themeColor="text1"/>
        </w:rPr>
        <w:t xml:space="preserve"> </w:t>
      </w:r>
      <w:r w:rsidRPr="0067002D">
        <w:rPr>
          <w:rFonts w:asciiTheme="minorHAnsi" w:hAnsiTheme="minorHAnsi"/>
          <w:noProof/>
          <w:color w:val="000000" w:themeColor="text1"/>
          <w:sz w:val="16"/>
          <w:szCs w:val="16"/>
        </w:rPr>
        <w:t>(for banquets and other meetings as appropriate).</w:t>
      </w:r>
      <w:r w:rsidRPr="00FE2208">
        <w:rPr>
          <w:rFonts w:asciiTheme="minorHAnsi" w:hAnsiTheme="minorHAnsi"/>
          <w:noProof/>
          <w:color w:val="000000" w:themeColor="text1"/>
        </w:rPr>
        <w:t xml:space="preserve"> </w:t>
      </w:r>
      <w:r w:rsidRPr="002C252E">
        <w:rPr>
          <w:rFonts w:asciiTheme="minorHAnsi" w:hAnsiTheme="minorHAnsi"/>
          <w:sz w:val="20"/>
          <w:szCs w:val="20"/>
        </w:rPr>
        <w:t>When working with volunteers, thanks is the only payment we can really give them. Public recognition is the most valued form of payback for volunteers – so remember to recognize parents, leaders and others who help the program!</w:t>
      </w:r>
      <w:r>
        <w:rPr>
          <w:rFonts w:asciiTheme="minorHAnsi" w:hAnsiTheme="minorHAnsi"/>
          <w:sz w:val="20"/>
          <w:szCs w:val="20"/>
        </w:rPr>
        <w:t xml:space="preserve"> </w:t>
      </w:r>
      <w:r w:rsidRPr="002C252E">
        <w:rPr>
          <w:rFonts w:asciiTheme="minorHAnsi" w:hAnsiTheme="minorHAnsi"/>
          <w:sz w:val="20"/>
          <w:szCs w:val="20"/>
        </w:rPr>
        <w:t xml:space="preserve">Consider a hand </w:t>
      </w:r>
      <w:r>
        <w:rPr>
          <w:rFonts w:asciiTheme="minorHAnsi" w:hAnsiTheme="minorHAnsi"/>
          <w:sz w:val="20"/>
          <w:szCs w:val="20"/>
        </w:rPr>
        <w:t xml:space="preserve">written thank you note, homemade </w:t>
      </w:r>
      <w:r w:rsidRPr="00426F71">
        <w:rPr>
          <w:rFonts w:asciiTheme="minorHAnsi" w:hAnsiTheme="minorHAnsi"/>
          <w:sz w:val="20"/>
          <w:szCs w:val="20"/>
        </w:rPr>
        <w:t xml:space="preserve">award, certificate of appreciation, </w:t>
      </w:r>
      <w:r>
        <w:rPr>
          <w:rFonts w:asciiTheme="minorHAnsi" w:hAnsiTheme="minorHAnsi"/>
          <w:sz w:val="20"/>
          <w:szCs w:val="20"/>
        </w:rPr>
        <w:t xml:space="preserve">or </w:t>
      </w:r>
      <w:r w:rsidRPr="00426F71">
        <w:rPr>
          <w:rFonts w:asciiTheme="minorHAnsi" w:hAnsiTheme="minorHAnsi"/>
          <w:sz w:val="20"/>
          <w:szCs w:val="20"/>
        </w:rPr>
        <w:t>gift from the Scout Shop.</w:t>
      </w:r>
      <w:r>
        <w:rPr>
          <w:rFonts w:asciiTheme="minorHAnsi" w:hAnsiTheme="minorHAnsi"/>
          <w:sz w:val="20"/>
          <w:szCs w:val="20"/>
        </w:rPr>
        <w:t xml:space="preserve"> Consider s</w:t>
      </w:r>
      <w:r w:rsidRPr="00426F71">
        <w:rPr>
          <w:rFonts w:asciiTheme="minorHAnsi" w:hAnsiTheme="minorHAnsi"/>
          <w:sz w:val="20"/>
          <w:szCs w:val="20"/>
        </w:rPr>
        <w:t>u</w:t>
      </w:r>
      <w:r>
        <w:rPr>
          <w:rFonts w:asciiTheme="minorHAnsi" w:hAnsiTheme="minorHAnsi"/>
          <w:sz w:val="20"/>
          <w:szCs w:val="20"/>
        </w:rPr>
        <w:t>b</w:t>
      </w:r>
      <w:r w:rsidRPr="00426F71">
        <w:rPr>
          <w:rFonts w:asciiTheme="minorHAnsi" w:hAnsiTheme="minorHAnsi"/>
          <w:sz w:val="20"/>
          <w:szCs w:val="20"/>
        </w:rPr>
        <w:t>mit</w:t>
      </w:r>
      <w:r>
        <w:rPr>
          <w:rFonts w:asciiTheme="minorHAnsi" w:hAnsiTheme="minorHAnsi"/>
          <w:sz w:val="20"/>
          <w:szCs w:val="20"/>
        </w:rPr>
        <w:t>ting</w:t>
      </w:r>
      <w:r w:rsidRPr="00426F71">
        <w:rPr>
          <w:rFonts w:asciiTheme="minorHAnsi" w:hAnsiTheme="minorHAnsi"/>
          <w:sz w:val="20"/>
          <w:szCs w:val="20"/>
        </w:rPr>
        <w:t xml:space="preserve"> </w:t>
      </w:r>
      <w:r>
        <w:rPr>
          <w:rFonts w:asciiTheme="minorHAnsi" w:hAnsiTheme="minorHAnsi"/>
          <w:sz w:val="20"/>
          <w:szCs w:val="20"/>
        </w:rPr>
        <w:t>pack leaders for</w:t>
      </w:r>
      <w:r w:rsidRPr="00426F71">
        <w:rPr>
          <w:rFonts w:asciiTheme="minorHAnsi" w:hAnsiTheme="minorHAnsi"/>
          <w:sz w:val="20"/>
          <w:szCs w:val="20"/>
        </w:rPr>
        <w:t xml:space="preserve"> </w:t>
      </w:r>
      <w:hyperlink r:id="rId25" w:history="1">
        <w:r w:rsidRPr="001E6BBD">
          <w:rPr>
            <w:rStyle w:val="Hyperlink"/>
            <w:rFonts w:asciiTheme="minorHAnsi" w:hAnsiTheme="minorHAnsi"/>
            <w:sz w:val="20"/>
            <w:szCs w:val="20"/>
          </w:rPr>
          <w:t>adult awards and recognitions</w:t>
        </w:r>
      </w:hyperlink>
      <w:r w:rsidRPr="00426F71">
        <w:rPr>
          <w:rFonts w:asciiTheme="minorHAnsi" w:hAnsiTheme="minorHAnsi"/>
          <w:sz w:val="20"/>
          <w:szCs w:val="20"/>
        </w:rPr>
        <w:t xml:space="preserve"> (e.g., training awards)</w:t>
      </w:r>
      <w:r>
        <w:rPr>
          <w:rFonts w:asciiTheme="minorHAnsi" w:hAnsiTheme="minorHAnsi"/>
          <w:sz w:val="20"/>
          <w:szCs w:val="20"/>
        </w:rPr>
        <w:t xml:space="preserve"> or district awards</w:t>
      </w:r>
      <w:r w:rsidRPr="00426F71">
        <w:rPr>
          <w:rFonts w:asciiTheme="minorHAnsi" w:hAnsiTheme="minorHAnsi"/>
          <w:sz w:val="20"/>
          <w:szCs w:val="20"/>
        </w:rPr>
        <w:t xml:space="preserve"> </w:t>
      </w:r>
      <w:r>
        <w:rPr>
          <w:rFonts w:asciiTheme="minorHAnsi" w:hAnsiTheme="minorHAnsi"/>
          <w:sz w:val="20"/>
          <w:szCs w:val="20"/>
        </w:rPr>
        <w:t xml:space="preserve">that they qualify for </w:t>
      </w:r>
      <w:r w:rsidRPr="00426F71">
        <w:rPr>
          <w:rFonts w:asciiTheme="minorHAnsi" w:hAnsiTheme="minorHAnsi"/>
          <w:sz w:val="20"/>
          <w:szCs w:val="20"/>
        </w:rPr>
        <w:t>and present</w:t>
      </w:r>
      <w:r>
        <w:rPr>
          <w:rFonts w:asciiTheme="minorHAnsi" w:hAnsiTheme="minorHAnsi"/>
          <w:sz w:val="20"/>
          <w:szCs w:val="20"/>
        </w:rPr>
        <w:t>ing them at the blue and gold banquet</w:t>
      </w:r>
      <w:r w:rsidRPr="00426F71">
        <w:rPr>
          <w:rFonts w:asciiTheme="minorHAnsi" w:hAnsiTheme="minorHAnsi"/>
          <w:sz w:val="20"/>
          <w:szCs w:val="20"/>
        </w:rPr>
        <w:t>.</w:t>
      </w:r>
      <w:r>
        <w:rPr>
          <w:rFonts w:asciiTheme="minorHAnsi" w:hAnsiTheme="minorHAnsi"/>
          <w:sz w:val="20"/>
          <w:szCs w:val="20"/>
        </w:rPr>
        <w:t xml:space="preserve"> </w:t>
      </w:r>
      <w:r w:rsidRPr="0067002D">
        <w:rPr>
          <w:rFonts w:asciiTheme="minorHAnsi" w:hAnsiTheme="minorHAnsi"/>
          <w:noProof/>
          <w:color w:val="000000" w:themeColor="text1"/>
          <w:sz w:val="20"/>
          <w:szCs w:val="20"/>
        </w:rPr>
        <w:t xml:space="preserve">Find leader recognition ceremonies </w:t>
      </w:r>
      <w:hyperlink w:anchor="LeaderRecognition" w:history="1">
        <w:r w:rsidRPr="0067002D">
          <w:rPr>
            <w:rStyle w:val="Hyperlink"/>
            <w:rFonts w:asciiTheme="minorHAnsi" w:hAnsiTheme="minorHAnsi"/>
            <w:noProof/>
            <w:sz w:val="20"/>
            <w:szCs w:val="20"/>
          </w:rPr>
          <w:t>here</w:t>
        </w:r>
      </w:hyperlink>
      <w:r w:rsidRPr="0067002D">
        <w:rPr>
          <w:rFonts w:asciiTheme="minorHAnsi" w:hAnsiTheme="minorHAnsi"/>
          <w:noProof/>
          <w:color w:val="000000" w:themeColor="text1"/>
          <w:sz w:val="20"/>
          <w:szCs w:val="20"/>
        </w:rPr>
        <w:t>.</w:t>
      </w:r>
    </w:p>
    <w:p w14:paraId="4304206F" w14:textId="77777777" w:rsidR="00356773" w:rsidRPr="00FE2208" w:rsidRDefault="00356773" w:rsidP="00356773">
      <w:pPr>
        <w:ind w:right="-18"/>
        <w:rPr>
          <w:rFonts w:asciiTheme="minorHAnsi" w:hAnsiTheme="minorHAnsi"/>
          <w:b/>
          <w:noProof/>
          <w:sz w:val="20"/>
          <w:szCs w:val="20"/>
        </w:rPr>
      </w:pPr>
    </w:p>
    <w:p w14:paraId="105D20D0" w14:textId="77777777" w:rsidR="00356773" w:rsidRDefault="00356773" w:rsidP="00356773">
      <w:pPr>
        <w:ind w:right="-18"/>
        <w:rPr>
          <w:rFonts w:asciiTheme="minorHAnsi" w:hAnsiTheme="minorHAnsi"/>
          <w:b/>
          <w:noProof/>
        </w:rPr>
      </w:pPr>
    </w:p>
    <w:p w14:paraId="5FC080E9" w14:textId="77777777" w:rsidR="00356773" w:rsidRDefault="00356773" w:rsidP="00356773">
      <w:pPr>
        <w:ind w:right="-18"/>
        <w:rPr>
          <w:rFonts w:asciiTheme="minorHAnsi" w:hAnsiTheme="minorHAnsi"/>
          <w:noProof/>
          <w:sz w:val="20"/>
          <w:szCs w:val="20"/>
        </w:rPr>
      </w:pPr>
      <w:r w:rsidRPr="00CC6A3E">
        <w:rPr>
          <w:rFonts w:asciiTheme="minorHAnsi" w:hAnsiTheme="minorHAnsi"/>
          <w:b/>
          <w:noProof/>
        </w:rPr>
        <w:lastRenderedPageBreak/>
        <w:t>Skits</w:t>
      </w:r>
      <w:r w:rsidRPr="00FE2208">
        <w:rPr>
          <w:rFonts w:asciiTheme="minorHAnsi" w:hAnsiTheme="minorHAnsi"/>
          <w:b/>
          <w:noProof/>
          <w:sz w:val="20"/>
          <w:szCs w:val="20"/>
        </w:rPr>
        <w:t xml:space="preserve"> </w:t>
      </w:r>
      <w:r w:rsidRPr="00DA04AF">
        <w:rPr>
          <w:rFonts w:asciiTheme="minorHAnsi" w:hAnsiTheme="minorHAnsi"/>
          <w:noProof/>
          <w:sz w:val="16"/>
          <w:szCs w:val="16"/>
        </w:rPr>
        <w:t>(optional)</w:t>
      </w:r>
      <w:r w:rsidRPr="00FE2208">
        <w:rPr>
          <w:rFonts w:asciiTheme="minorHAnsi" w:hAnsiTheme="minorHAnsi"/>
          <w:noProof/>
          <w:sz w:val="20"/>
          <w:szCs w:val="20"/>
        </w:rPr>
        <w:t xml:space="preserve">. </w:t>
      </w:r>
      <w:r>
        <w:rPr>
          <w:rFonts w:asciiTheme="minorHAnsi" w:hAnsiTheme="minorHAnsi"/>
          <w:noProof/>
          <w:sz w:val="20"/>
          <w:szCs w:val="20"/>
        </w:rPr>
        <w:t xml:space="preserve">Skits appeal to Cub Scouts. Acting comes naturally to many Cub Scouts, and help channel youth imagination. Skits give a chance for creative expression, gaining self-cofidence, and teamwork and coopration.  Some shy kids many not want to take part in skits and might be give responsibilities for handling props or “directing.” </w:t>
      </w:r>
      <w:r w:rsidRPr="00FE2208">
        <w:rPr>
          <w:rFonts w:asciiTheme="minorHAnsi" w:hAnsiTheme="minorHAnsi"/>
          <w:noProof/>
          <w:sz w:val="20"/>
          <w:szCs w:val="20"/>
        </w:rPr>
        <w:t xml:space="preserve">Have a den leader select a </w:t>
      </w:r>
      <w:hyperlink w:anchor="_Skits_7" w:history="1">
        <w:r w:rsidRPr="00FE2208">
          <w:rPr>
            <w:rStyle w:val="Hyperlink"/>
            <w:rFonts w:asciiTheme="minorHAnsi" w:hAnsiTheme="minorHAnsi"/>
            <w:noProof/>
            <w:sz w:val="20"/>
            <w:szCs w:val="20"/>
          </w:rPr>
          <w:t>skit</w:t>
        </w:r>
      </w:hyperlink>
      <w:r w:rsidRPr="00FE2208">
        <w:rPr>
          <w:rFonts w:asciiTheme="minorHAnsi" w:hAnsiTheme="minorHAnsi"/>
          <w:noProof/>
          <w:sz w:val="20"/>
          <w:szCs w:val="20"/>
        </w:rPr>
        <w:t xml:space="preserve"> and practice for several meetings prior.</w:t>
      </w:r>
      <w:r>
        <w:rPr>
          <w:rFonts w:asciiTheme="minorHAnsi" w:hAnsiTheme="minorHAnsi"/>
          <w:noProof/>
          <w:sz w:val="20"/>
          <w:szCs w:val="20"/>
        </w:rPr>
        <w:t xml:space="preserve"> Skits can also be found in the </w:t>
      </w:r>
      <w:r>
        <w:rPr>
          <w:rFonts w:asciiTheme="minorHAnsi" w:hAnsiTheme="minorHAnsi"/>
          <w:i/>
          <w:sz w:val="20"/>
          <w:szCs w:val="20"/>
        </w:rPr>
        <w:t>C</w:t>
      </w:r>
      <w:r w:rsidRPr="00D557E8">
        <w:rPr>
          <w:rFonts w:asciiTheme="minorHAnsi" w:hAnsiTheme="minorHAnsi"/>
          <w:i/>
          <w:sz w:val="20"/>
          <w:szCs w:val="20"/>
        </w:rPr>
        <w:t>ub Scout Leader How-To Book, No. 33832</w:t>
      </w:r>
      <w:r>
        <w:rPr>
          <w:rFonts w:asciiTheme="minorHAnsi" w:hAnsiTheme="minorHAnsi"/>
          <w:noProof/>
          <w:color w:val="000000" w:themeColor="text1"/>
          <w:sz w:val="20"/>
          <w:szCs w:val="20"/>
        </w:rPr>
        <w:t>.</w:t>
      </w:r>
      <w:r>
        <w:rPr>
          <w:rFonts w:asciiTheme="minorHAnsi" w:hAnsiTheme="minorHAnsi"/>
          <w:noProof/>
          <w:sz w:val="20"/>
          <w:szCs w:val="20"/>
        </w:rPr>
        <w:t xml:space="preserve"> The Cub Scouts should be taught how to talk clearly, slowly, loudly and to the back row of the audience (or speaking into the microphone correctly).</w:t>
      </w:r>
    </w:p>
    <w:p w14:paraId="771E5112" w14:textId="77777777" w:rsidR="00356773" w:rsidRDefault="00356773" w:rsidP="00356773">
      <w:pPr>
        <w:ind w:right="-18"/>
        <w:rPr>
          <w:rFonts w:asciiTheme="minorHAnsi" w:hAnsiTheme="minorHAnsi"/>
          <w:noProof/>
          <w:sz w:val="20"/>
          <w:szCs w:val="20"/>
        </w:rPr>
      </w:pPr>
    </w:p>
    <w:p w14:paraId="611904FE" w14:textId="77777777" w:rsidR="00356773" w:rsidRPr="00FE2208" w:rsidRDefault="00356773" w:rsidP="00356773">
      <w:pPr>
        <w:ind w:right="-18"/>
        <w:rPr>
          <w:rFonts w:asciiTheme="minorHAnsi" w:hAnsiTheme="minorHAnsi"/>
          <w:noProof/>
          <w:sz w:val="20"/>
          <w:szCs w:val="20"/>
        </w:rPr>
      </w:pPr>
      <w:r>
        <w:rPr>
          <w:rFonts w:asciiTheme="minorHAnsi" w:hAnsiTheme="minorHAnsi"/>
          <w:noProof/>
          <w:sz w:val="20"/>
          <w:szCs w:val="20"/>
        </w:rPr>
        <w:t>Run-ons are similar to skits but are much shorter and require only one or two people.  Run-ons are good for a change of pace during pack meetings and campfires – something to make everyone laugh and relax.  They come in handy as fill-ins between acts to fill dead time or to enliven the program.</w:t>
      </w:r>
    </w:p>
    <w:p w14:paraId="17E15C04" w14:textId="77777777" w:rsidR="00356773" w:rsidRPr="00FE2208" w:rsidRDefault="00356773" w:rsidP="00356773">
      <w:pPr>
        <w:pStyle w:val="Heading2"/>
        <w:spacing w:before="0" w:after="0"/>
        <w:ind w:right="-18"/>
        <w:jc w:val="left"/>
        <w:rPr>
          <w:rFonts w:asciiTheme="minorHAnsi" w:hAnsiTheme="minorHAnsi"/>
          <w:b w:val="0"/>
          <w:noProof/>
          <w:color w:val="000000" w:themeColor="text1"/>
          <w:szCs w:val="20"/>
        </w:rPr>
      </w:pPr>
    </w:p>
    <w:p w14:paraId="3B93D3D4" w14:textId="77777777" w:rsidR="00356773" w:rsidRPr="00EE7C23" w:rsidRDefault="00356773" w:rsidP="00356773">
      <w:r w:rsidRPr="00CC6A3E">
        <w:rPr>
          <w:rFonts w:asciiTheme="minorHAnsi" w:hAnsiTheme="minorHAnsi"/>
          <w:b/>
          <w:noProof/>
        </w:rPr>
        <w:t>Audience Participation</w:t>
      </w:r>
      <w:r w:rsidRPr="00FE2208">
        <w:rPr>
          <w:rFonts w:asciiTheme="minorHAnsi" w:hAnsiTheme="minorHAnsi"/>
          <w:b/>
          <w:noProof/>
          <w:sz w:val="20"/>
          <w:szCs w:val="20"/>
        </w:rPr>
        <w:t xml:space="preserve"> </w:t>
      </w:r>
      <w:r w:rsidRPr="00035147">
        <w:rPr>
          <w:rFonts w:asciiTheme="minorHAnsi" w:hAnsiTheme="minorHAnsi"/>
          <w:noProof/>
          <w:sz w:val="16"/>
          <w:szCs w:val="16"/>
        </w:rPr>
        <w:t>(optional)</w:t>
      </w:r>
      <w:r>
        <w:rPr>
          <w:rFonts w:asciiTheme="minorHAnsi" w:hAnsiTheme="minorHAnsi"/>
          <w:noProof/>
          <w:sz w:val="20"/>
          <w:szCs w:val="20"/>
        </w:rPr>
        <w:t xml:space="preserve"> stories add variety, action and fun to pack meetings.  Some include motions.  Some require the adience be dived into groups that respond to a key word in a story read by a a leader.   It’s a good idea to let groups practice their motions or phrases first. </w:t>
      </w:r>
      <w:r w:rsidRPr="00FE2208">
        <w:rPr>
          <w:rFonts w:asciiTheme="minorHAnsi" w:hAnsiTheme="minorHAnsi"/>
          <w:noProof/>
          <w:sz w:val="20"/>
          <w:szCs w:val="20"/>
        </w:rPr>
        <w:t xml:space="preserve">Find participation skits </w:t>
      </w:r>
      <w:hyperlink w:anchor="AudienceParticipation" w:history="1">
        <w:r w:rsidRPr="00FE2208">
          <w:rPr>
            <w:rStyle w:val="Hyperlink"/>
            <w:rFonts w:asciiTheme="minorHAnsi" w:hAnsiTheme="minorHAnsi"/>
            <w:noProof/>
            <w:sz w:val="20"/>
            <w:szCs w:val="20"/>
          </w:rPr>
          <w:t>here</w:t>
        </w:r>
      </w:hyperlink>
      <w:r>
        <w:rPr>
          <w:rFonts w:asciiTheme="minorHAnsi" w:hAnsiTheme="minorHAnsi"/>
          <w:noProof/>
          <w:sz w:val="20"/>
          <w:szCs w:val="20"/>
        </w:rPr>
        <w:t xml:space="preserve"> and the</w:t>
      </w:r>
      <w:r w:rsidRPr="00D557E8">
        <w:rPr>
          <w:rFonts w:asciiTheme="minorHAnsi" w:hAnsiTheme="minorHAnsi"/>
          <w:noProof/>
          <w:sz w:val="20"/>
          <w:szCs w:val="20"/>
        </w:rPr>
        <w:t xml:space="preserve"> </w:t>
      </w:r>
      <w:r w:rsidRPr="00D557E8">
        <w:rPr>
          <w:rFonts w:asciiTheme="minorHAnsi" w:hAnsiTheme="minorHAnsi"/>
          <w:i/>
          <w:sz w:val="20"/>
          <w:szCs w:val="20"/>
        </w:rPr>
        <w:t>Cub Scout Leader How-To Book, No. 33832</w:t>
      </w:r>
      <w:r>
        <w:rPr>
          <w:rFonts w:asciiTheme="minorHAnsi" w:hAnsiTheme="minorHAnsi"/>
          <w:i/>
          <w:sz w:val="20"/>
          <w:szCs w:val="20"/>
        </w:rPr>
        <w:t>.</w:t>
      </w:r>
    </w:p>
    <w:p w14:paraId="313245B5" w14:textId="77777777" w:rsidR="00356773" w:rsidRPr="00FE2208" w:rsidRDefault="00356773" w:rsidP="00356773">
      <w:pPr>
        <w:ind w:right="-18"/>
        <w:rPr>
          <w:rFonts w:asciiTheme="minorHAnsi" w:hAnsiTheme="minorHAnsi"/>
          <w:b/>
          <w:noProof/>
          <w:sz w:val="20"/>
          <w:szCs w:val="20"/>
          <w:highlight w:val="yellow"/>
        </w:rPr>
      </w:pPr>
    </w:p>
    <w:p w14:paraId="70A8F47D" w14:textId="77777777" w:rsidR="00356773" w:rsidRPr="00AB319B" w:rsidRDefault="00356773" w:rsidP="00356773">
      <w:r w:rsidRPr="00CC6A3E">
        <w:rPr>
          <w:rFonts w:asciiTheme="minorHAnsi" w:hAnsiTheme="minorHAnsi"/>
          <w:b/>
          <w:noProof/>
        </w:rPr>
        <w:t>Advancement Ceremony.</w:t>
      </w:r>
      <w:r w:rsidRPr="00FE2208">
        <w:rPr>
          <w:rFonts w:asciiTheme="minorHAnsi" w:hAnsiTheme="minorHAnsi"/>
          <w:b/>
          <w:noProof/>
          <w:sz w:val="20"/>
          <w:szCs w:val="20"/>
        </w:rPr>
        <w:t xml:space="preserve"> </w:t>
      </w:r>
      <w:r w:rsidRPr="00207F90">
        <w:rPr>
          <w:rFonts w:asciiTheme="minorHAnsi" w:hAnsiTheme="minorHAnsi"/>
          <w:sz w:val="20"/>
          <w:szCs w:val="20"/>
        </w:rPr>
        <w:t xml:space="preserve">Recognition is important to Cub Scouts. </w:t>
      </w:r>
      <w:r w:rsidRPr="00207F90">
        <w:rPr>
          <w:rFonts w:asciiTheme="minorHAnsi" w:hAnsiTheme="minorHAnsi"/>
          <w:color w:val="333333"/>
          <w:sz w:val="20"/>
          <w:szCs w:val="20"/>
          <w:shd w:val="clear" w:color="auto" w:fill="FFFFFF"/>
        </w:rPr>
        <w:t xml:space="preserve">Each one represents a great amount of time and effort on the part of the Cub Scout, family, and leaders and should be presented in a special ceremony. The presentation should be worthy of the award and the work that went into it. </w:t>
      </w:r>
      <w:r w:rsidRPr="00207F90">
        <w:rPr>
          <w:rFonts w:asciiTheme="minorHAnsi" w:hAnsiTheme="minorHAnsi"/>
          <w:sz w:val="20"/>
          <w:szCs w:val="20"/>
        </w:rPr>
        <w:t>When</w:t>
      </w:r>
      <w:r w:rsidRPr="000772EE">
        <w:rPr>
          <w:rFonts w:asciiTheme="minorHAnsi" w:hAnsiTheme="minorHAnsi"/>
          <w:sz w:val="20"/>
          <w:szCs w:val="20"/>
        </w:rPr>
        <w:t xml:space="preserve"> Cub Scouts are recognized for their accomplishments, they are motivated to achieve more. </w:t>
      </w:r>
      <w:r w:rsidRPr="002C252E">
        <w:rPr>
          <w:rFonts w:asciiTheme="minorHAnsi" w:hAnsiTheme="minorHAnsi" w:cs="Arial"/>
          <w:color w:val="000000" w:themeColor="text1"/>
          <w:sz w:val="20"/>
          <w:szCs w:val="20"/>
          <w:shd w:val="clear" w:color="auto" w:fill="FFFFFF"/>
        </w:rPr>
        <w:t>Memories of meaningful, impressive ceremonies will last years. </w:t>
      </w:r>
      <w:r w:rsidRPr="002C252E">
        <w:rPr>
          <w:rFonts w:asciiTheme="minorHAnsi" w:hAnsiTheme="minorHAnsi"/>
          <w:sz w:val="20"/>
          <w:szCs w:val="20"/>
        </w:rPr>
        <w:t xml:space="preserve">Depending on the advancements that you have for each month’s pack meeting, you’ll need to adapt ceremonies. Delete sections that relates to a badge that you are not presenting or change that section to a narrative form in place of the badge presentation. Use your imagination to make the ceremonies work for you. A variety of leaders can be involved in the advancement ceremony (e.g., advancement chair, Cubmaster, assistant </w:t>
      </w:r>
      <w:proofErr w:type="spellStart"/>
      <w:r w:rsidRPr="002C252E">
        <w:rPr>
          <w:rFonts w:asciiTheme="minorHAnsi" w:hAnsiTheme="minorHAnsi"/>
          <w:sz w:val="20"/>
          <w:szCs w:val="20"/>
        </w:rPr>
        <w:t>Cubmasters</w:t>
      </w:r>
      <w:proofErr w:type="spellEnd"/>
      <w:r w:rsidRPr="002C252E">
        <w:rPr>
          <w:rFonts w:asciiTheme="minorHAnsi" w:hAnsiTheme="minorHAnsi"/>
          <w:sz w:val="20"/>
          <w:szCs w:val="20"/>
        </w:rPr>
        <w:t xml:space="preserve">, den leaders, den chiefs). Use simple props and costumes to enhance ceremonies. </w:t>
      </w:r>
      <w:r>
        <w:rPr>
          <w:rFonts w:asciiTheme="minorHAnsi" w:hAnsiTheme="minorHAnsi"/>
          <w:sz w:val="20"/>
          <w:szCs w:val="20"/>
        </w:rPr>
        <w:t>Some ceremonies will be simple (monthly awards) while others are more involved (e.g., rank ceremonies, crossover ceremonies, Arrow of Light ceremonies)</w:t>
      </w:r>
      <w:r>
        <w:t xml:space="preserve">. </w:t>
      </w:r>
      <w:r w:rsidRPr="002C252E">
        <w:rPr>
          <w:rFonts w:asciiTheme="minorHAnsi" w:hAnsiTheme="minorHAnsi"/>
          <w:noProof/>
          <w:sz w:val="20"/>
          <w:szCs w:val="20"/>
        </w:rPr>
        <w:t>Find</w:t>
      </w:r>
      <w:r w:rsidRPr="00CC6A3E">
        <w:rPr>
          <w:rFonts w:asciiTheme="minorHAnsi" w:hAnsiTheme="minorHAnsi"/>
          <w:noProof/>
          <w:sz w:val="20"/>
          <w:szCs w:val="20"/>
        </w:rPr>
        <w:t xml:space="preserve"> advancement</w:t>
      </w:r>
      <w:r w:rsidRPr="00FE2208">
        <w:rPr>
          <w:rFonts w:asciiTheme="minorHAnsi" w:hAnsiTheme="minorHAnsi"/>
          <w:noProof/>
          <w:sz w:val="20"/>
          <w:szCs w:val="20"/>
        </w:rPr>
        <w:t xml:space="preserve"> ceremonies </w:t>
      </w:r>
      <w:hyperlink w:anchor="Advancement" w:history="1">
        <w:r w:rsidRPr="00FE2208">
          <w:rPr>
            <w:rStyle w:val="Hyperlink"/>
            <w:rFonts w:asciiTheme="minorHAnsi" w:hAnsiTheme="minorHAnsi"/>
            <w:noProof/>
            <w:sz w:val="20"/>
            <w:szCs w:val="20"/>
          </w:rPr>
          <w:t>here</w:t>
        </w:r>
      </w:hyperlink>
      <w:r>
        <w:rPr>
          <w:rFonts w:asciiTheme="minorHAnsi" w:hAnsiTheme="minorHAnsi"/>
          <w:noProof/>
          <w:sz w:val="20"/>
          <w:szCs w:val="20"/>
        </w:rPr>
        <w:t xml:space="preserve"> </w:t>
      </w:r>
      <w:r w:rsidRPr="00415DA2">
        <w:rPr>
          <w:rFonts w:asciiTheme="minorHAnsi" w:hAnsiTheme="minorHAnsi"/>
          <w:noProof/>
          <w:sz w:val="20"/>
          <w:szCs w:val="20"/>
        </w:rPr>
        <w:t>and</w:t>
      </w:r>
      <w:r>
        <w:rPr>
          <w:rFonts w:asciiTheme="minorHAnsi" w:hAnsiTheme="minorHAnsi"/>
          <w:noProof/>
          <w:sz w:val="20"/>
          <w:szCs w:val="20"/>
        </w:rPr>
        <w:t xml:space="preserve"> in the</w:t>
      </w:r>
      <w:r w:rsidRPr="00415DA2">
        <w:rPr>
          <w:rFonts w:asciiTheme="minorHAnsi" w:hAnsiTheme="minorHAnsi"/>
          <w:noProof/>
          <w:sz w:val="20"/>
          <w:szCs w:val="20"/>
        </w:rPr>
        <w:t xml:space="preserve"> </w:t>
      </w:r>
      <w:proofErr w:type="gramStart"/>
      <w:r w:rsidRPr="00415DA2">
        <w:rPr>
          <w:rFonts w:asciiTheme="minorHAnsi" w:hAnsiTheme="minorHAnsi"/>
          <w:i/>
          <w:color w:val="000000" w:themeColor="text1"/>
          <w:sz w:val="20"/>
          <w:szCs w:val="20"/>
        </w:rPr>
        <w:t>Cub</w:t>
      </w:r>
      <w:proofErr w:type="gramEnd"/>
      <w:r w:rsidRPr="00415DA2">
        <w:rPr>
          <w:rFonts w:asciiTheme="minorHAnsi" w:hAnsiTheme="minorHAnsi"/>
          <w:i/>
          <w:color w:val="000000" w:themeColor="text1"/>
          <w:sz w:val="20"/>
          <w:szCs w:val="20"/>
        </w:rPr>
        <w:t xml:space="preserve"> Scout Den and Pack Ceremonies</w:t>
      </w:r>
      <w:r>
        <w:rPr>
          <w:rFonts w:asciiTheme="minorHAnsi" w:hAnsiTheme="minorHAnsi"/>
          <w:color w:val="000000" w:themeColor="text1"/>
          <w:sz w:val="20"/>
          <w:szCs w:val="20"/>
        </w:rPr>
        <w:t xml:space="preserve">, No. </w:t>
      </w:r>
      <w:r>
        <w:rPr>
          <w:rFonts w:asciiTheme="minorHAnsi" w:hAnsiTheme="minorHAnsi"/>
          <w:color w:val="2C2C2C"/>
          <w:sz w:val="20"/>
          <w:szCs w:val="20"/>
        </w:rPr>
        <w:t>33212</w:t>
      </w:r>
      <w:r w:rsidRPr="00415DA2">
        <w:rPr>
          <w:rFonts w:asciiTheme="minorHAnsi" w:hAnsiTheme="minorHAnsi"/>
          <w:color w:val="2C2C2C"/>
          <w:sz w:val="20"/>
          <w:szCs w:val="20"/>
        </w:rPr>
        <w:t>.</w:t>
      </w:r>
    </w:p>
    <w:p w14:paraId="1CB8410B" w14:textId="77777777" w:rsidR="00356773" w:rsidRPr="00FE2208" w:rsidRDefault="00356773" w:rsidP="00356773">
      <w:pPr>
        <w:pStyle w:val="Heading2"/>
        <w:spacing w:before="0" w:after="0"/>
        <w:ind w:right="-18"/>
        <w:jc w:val="left"/>
        <w:rPr>
          <w:rFonts w:asciiTheme="minorHAnsi" w:hAnsiTheme="minorHAnsi"/>
          <w:noProof/>
          <w:color w:val="000000" w:themeColor="text1"/>
          <w:szCs w:val="20"/>
        </w:rPr>
      </w:pPr>
    </w:p>
    <w:p w14:paraId="63A4108C" w14:textId="77777777" w:rsidR="00356773" w:rsidRDefault="00356773" w:rsidP="00356773">
      <w:pPr>
        <w:rPr>
          <w:rFonts w:asciiTheme="minorHAnsi" w:hAnsiTheme="minorHAnsi"/>
          <w:noProof/>
          <w:sz w:val="20"/>
          <w:szCs w:val="20"/>
        </w:rPr>
      </w:pPr>
      <w:r w:rsidRPr="00CC6A3E">
        <w:rPr>
          <w:rFonts w:asciiTheme="minorHAnsi" w:hAnsiTheme="minorHAnsi"/>
          <w:b/>
          <w:noProof/>
        </w:rPr>
        <w:t>Games</w:t>
      </w:r>
      <w:r w:rsidRPr="00FE2208">
        <w:rPr>
          <w:rFonts w:asciiTheme="minorHAnsi" w:hAnsiTheme="minorHAnsi"/>
          <w:b/>
          <w:noProof/>
          <w:sz w:val="20"/>
          <w:szCs w:val="20"/>
        </w:rPr>
        <w:t xml:space="preserve"> </w:t>
      </w:r>
      <w:r w:rsidRPr="00035147">
        <w:rPr>
          <w:rFonts w:asciiTheme="minorHAnsi" w:hAnsiTheme="minorHAnsi"/>
          <w:noProof/>
          <w:sz w:val="16"/>
          <w:szCs w:val="16"/>
        </w:rPr>
        <w:t>(optional)</w:t>
      </w:r>
      <w:r>
        <w:rPr>
          <w:rFonts w:asciiTheme="minorHAnsi" w:hAnsiTheme="minorHAnsi"/>
          <w:noProof/>
          <w:sz w:val="20"/>
          <w:szCs w:val="20"/>
        </w:rPr>
        <w:t xml:space="preserve">. Are part of the fund of Scout Scouting and can help youth develop self-conficence, independence and the ability to get a long with others.  Games teach youth to follow rules, take turns, responsibt the rights of others, to give and take and to play fair. Games can be effective during pack meetings as long as the meeting </w:t>
      </w:r>
      <w:r w:rsidRPr="00D557E8">
        <w:rPr>
          <w:rFonts w:asciiTheme="minorHAnsi" w:hAnsiTheme="minorHAnsi"/>
          <w:noProof/>
          <w:sz w:val="20"/>
          <w:szCs w:val="20"/>
        </w:rPr>
        <w:t xml:space="preserve">doesn’t run too long. </w:t>
      </w:r>
      <w:r>
        <w:rPr>
          <w:rFonts w:asciiTheme="minorHAnsi" w:hAnsiTheme="minorHAnsi"/>
          <w:noProof/>
          <w:sz w:val="20"/>
          <w:szCs w:val="20"/>
        </w:rPr>
        <w:t>Consider the physical aspect, age of the youth, space requirements, time requirements, equipment, skills and abilities, number of players needed, equipment and purpose (physical, mental, educational). Games can be found</w:t>
      </w:r>
      <w:r w:rsidRPr="00D557E8">
        <w:rPr>
          <w:rFonts w:asciiTheme="minorHAnsi" w:hAnsiTheme="minorHAnsi"/>
          <w:noProof/>
          <w:sz w:val="20"/>
          <w:szCs w:val="20"/>
        </w:rPr>
        <w:t xml:space="preserve"> a </w:t>
      </w:r>
      <w:hyperlink w:anchor="_Games_3" w:history="1">
        <w:r>
          <w:rPr>
            <w:rStyle w:val="Hyperlink"/>
            <w:rFonts w:asciiTheme="minorHAnsi" w:hAnsiTheme="minorHAnsi"/>
            <w:noProof/>
            <w:sz w:val="20"/>
            <w:szCs w:val="20"/>
          </w:rPr>
          <w:t>here</w:t>
        </w:r>
      </w:hyperlink>
      <w:r w:rsidRPr="00D557E8">
        <w:rPr>
          <w:rFonts w:asciiTheme="minorHAnsi" w:hAnsiTheme="minorHAnsi"/>
          <w:noProof/>
          <w:sz w:val="20"/>
          <w:szCs w:val="20"/>
        </w:rPr>
        <w:t xml:space="preserve"> </w:t>
      </w:r>
      <w:r>
        <w:rPr>
          <w:rFonts w:asciiTheme="minorHAnsi" w:hAnsiTheme="minorHAnsi"/>
          <w:noProof/>
          <w:sz w:val="20"/>
          <w:szCs w:val="20"/>
        </w:rPr>
        <w:t>and in the</w:t>
      </w:r>
      <w:r w:rsidRPr="00D557E8">
        <w:rPr>
          <w:rFonts w:asciiTheme="minorHAnsi" w:hAnsiTheme="minorHAnsi"/>
          <w:noProof/>
          <w:sz w:val="20"/>
          <w:szCs w:val="20"/>
        </w:rPr>
        <w:t xml:space="preserve"> </w:t>
      </w:r>
      <w:r w:rsidRPr="00D557E8">
        <w:rPr>
          <w:rFonts w:asciiTheme="minorHAnsi" w:hAnsiTheme="minorHAnsi"/>
          <w:i/>
          <w:sz w:val="20"/>
          <w:szCs w:val="20"/>
        </w:rPr>
        <w:t>Cub Scout Leader How-To Book, No. 33832</w:t>
      </w:r>
      <w:r w:rsidRPr="00D557E8">
        <w:rPr>
          <w:rFonts w:asciiTheme="minorHAnsi" w:hAnsiTheme="minorHAnsi"/>
          <w:sz w:val="20"/>
          <w:szCs w:val="20"/>
        </w:rPr>
        <w:t xml:space="preserve"> has a whole section on cooperative games.</w:t>
      </w:r>
    </w:p>
    <w:p w14:paraId="281BA4A0" w14:textId="77777777" w:rsidR="00356773" w:rsidRPr="00D557E8" w:rsidRDefault="00356773" w:rsidP="00356773">
      <w:pPr>
        <w:rPr>
          <w:rFonts w:asciiTheme="minorHAnsi" w:hAnsiTheme="minorHAnsi"/>
          <w:sz w:val="20"/>
          <w:szCs w:val="20"/>
        </w:rPr>
      </w:pPr>
    </w:p>
    <w:p w14:paraId="478758D4" w14:textId="77777777" w:rsidR="00356773" w:rsidRPr="00D557E8" w:rsidRDefault="00356773" w:rsidP="00356773">
      <w:pPr>
        <w:pStyle w:val="Heading2"/>
        <w:spacing w:before="0" w:after="0"/>
        <w:ind w:right="-18"/>
        <w:jc w:val="left"/>
        <w:rPr>
          <w:rFonts w:asciiTheme="minorHAnsi" w:hAnsiTheme="minorHAnsi"/>
          <w:noProof/>
          <w:color w:val="000000" w:themeColor="text1"/>
          <w:szCs w:val="20"/>
        </w:rPr>
      </w:pPr>
      <w:r w:rsidRPr="00CC6A3E">
        <w:rPr>
          <w:rFonts w:asciiTheme="minorHAnsi" w:hAnsiTheme="minorHAnsi"/>
          <w:noProof/>
          <w:color w:val="000000" w:themeColor="text1"/>
          <w:sz w:val="24"/>
          <w:szCs w:val="24"/>
        </w:rPr>
        <w:t>Announcements.</w:t>
      </w:r>
      <w:r w:rsidRPr="00FE2208">
        <w:rPr>
          <w:rFonts w:asciiTheme="minorHAnsi" w:hAnsiTheme="minorHAnsi"/>
          <w:noProof/>
          <w:color w:val="000000" w:themeColor="text1"/>
          <w:szCs w:val="20"/>
        </w:rPr>
        <w:t xml:space="preserve"> </w:t>
      </w:r>
      <w:r>
        <w:rPr>
          <w:rFonts w:asciiTheme="minorHAnsi" w:hAnsiTheme="minorHAnsi"/>
          <w:b w:val="0"/>
          <w:noProof/>
          <w:color w:val="000000" w:themeColor="text1"/>
          <w:szCs w:val="20"/>
        </w:rPr>
        <w:t>Announcements should be kept very short</w:t>
      </w:r>
      <w:r w:rsidRPr="00E01324">
        <w:rPr>
          <w:rFonts w:asciiTheme="minorHAnsi" w:hAnsiTheme="minorHAnsi"/>
          <w:b w:val="0"/>
          <w:color w:val="000000" w:themeColor="text1"/>
          <w:szCs w:val="20"/>
        </w:rPr>
        <w:t>.</w:t>
      </w:r>
      <w:r>
        <w:rPr>
          <w:rFonts w:asciiTheme="minorHAnsi" w:hAnsiTheme="minorHAnsi"/>
          <w:b w:val="0"/>
          <w:color w:val="000000" w:themeColor="text1"/>
          <w:szCs w:val="20"/>
        </w:rPr>
        <w:t xml:space="preserve"> Announcement details (e.g., date, time, address, description of event, who can attend, what to bring, web page to find more information) should be provided in pack meeting handout.  The Cubmaster should take only about one minute to enthusiastically highlight the exciting upcoming activities and then let adults to read about in their pack meeting handout.</w:t>
      </w:r>
    </w:p>
    <w:p w14:paraId="2E679A87" w14:textId="77777777" w:rsidR="00356773" w:rsidRPr="00FE2208" w:rsidRDefault="00356773" w:rsidP="00356773">
      <w:pPr>
        <w:pStyle w:val="Heading2"/>
        <w:spacing w:before="0" w:after="0"/>
        <w:ind w:right="-18"/>
        <w:jc w:val="left"/>
        <w:rPr>
          <w:rFonts w:asciiTheme="minorHAnsi" w:hAnsiTheme="minorHAnsi"/>
          <w:noProof/>
          <w:color w:val="000000" w:themeColor="text1"/>
          <w:szCs w:val="20"/>
        </w:rPr>
      </w:pPr>
    </w:p>
    <w:p w14:paraId="579FFAE4" w14:textId="77777777" w:rsidR="00356773" w:rsidRPr="00D557E8" w:rsidRDefault="00356773" w:rsidP="00356773">
      <w:pPr>
        <w:pStyle w:val="NormalWeb"/>
        <w:shd w:val="clear" w:color="auto" w:fill="FFFFFF"/>
        <w:spacing w:before="0" w:after="0"/>
        <w:rPr>
          <w:rFonts w:asciiTheme="minorHAnsi" w:hAnsiTheme="minorHAnsi"/>
          <w:sz w:val="20"/>
        </w:rPr>
      </w:pPr>
      <w:r w:rsidRPr="00CC6A3E">
        <w:rPr>
          <w:rFonts w:asciiTheme="minorHAnsi" w:hAnsiTheme="minorHAnsi"/>
          <w:b/>
          <w:noProof/>
          <w:color w:val="000000" w:themeColor="text1"/>
          <w:szCs w:val="24"/>
        </w:rPr>
        <w:t>Cubmater Minute</w:t>
      </w:r>
      <w:r w:rsidRPr="00CC6A3E">
        <w:rPr>
          <w:rFonts w:asciiTheme="minorHAnsi" w:hAnsiTheme="minorHAnsi"/>
          <w:noProof/>
          <w:color w:val="000000" w:themeColor="text1"/>
          <w:szCs w:val="24"/>
        </w:rPr>
        <w:t>.</w:t>
      </w:r>
      <w:r w:rsidRPr="00FE2208">
        <w:rPr>
          <w:rFonts w:asciiTheme="minorHAnsi" w:hAnsiTheme="minorHAnsi"/>
          <w:noProof/>
          <w:color w:val="000000" w:themeColor="text1"/>
          <w:sz w:val="20"/>
        </w:rPr>
        <w:t xml:space="preserve"> </w:t>
      </w:r>
      <w:r w:rsidRPr="00D557E8">
        <w:rPr>
          <w:rFonts w:asciiTheme="minorHAnsi" w:hAnsiTheme="minorHAnsi"/>
          <w:sz w:val="20"/>
        </w:rPr>
        <w:t>At the end of a pack meeting filled with learning, fun, and fe</w:t>
      </w:r>
      <w:r>
        <w:rPr>
          <w:rFonts w:asciiTheme="minorHAnsi" w:hAnsiTheme="minorHAnsi"/>
          <w:sz w:val="20"/>
        </w:rPr>
        <w:t>llowship comes the grand finale,</w:t>
      </w:r>
      <w:r w:rsidRPr="00D557E8">
        <w:rPr>
          <w:rFonts w:asciiTheme="minorHAnsi" w:hAnsiTheme="minorHAnsi"/>
          <w:sz w:val="20"/>
        </w:rPr>
        <w:t xml:space="preserve"> the </w:t>
      </w:r>
      <w:r>
        <w:rPr>
          <w:rFonts w:asciiTheme="minorHAnsi" w:hAnsiTheme="minorHAnsi"/>
          <w:sz w:val="20"/>
        </w:rPr>
        <w:t>Cubmaster</w:t>
      </w:r>
      <w:r w:rsidRPr="00D557E8">
        <w:rPr>
          <w:rFonts w:asciiTheme="minorHAnsi" w:hAnsiTheme="minorHAnsi"/>
          <w:sz w:val="20"/>
        </w:rPr>
        <w:t xml:space="preserve"> Minute. Consider it a closing argument to your Scouts — one last chance to inspire before they head home.</w:t>
      </w:r>
      <w:r>
        <w:rPr>
          <w:rFonts w:asciiTheme="minorHAnsi" w:hAnsiTheme="minorHAnsi"/>
          <w:sz w:val="20"/>
        </w:rPr>
        <w:t xml:space="preserve"> </w:t>
      </w:r>
      <w:r w:rsidRPr="00D557E8">
        <w:rPr>
          <w:rFonts w:asciiTheme="minorHAnsi" w:hAnsiTheme="minorHAnsi"/>
          <w:sz w:val="20"/>
        </w:rPr>
        <w:t xml:space="preserve">Find a message that’s relevant, powerful, and memorable that can be crammed into 60 seconds. </w:t>
      </w:r>
      <w:r w:rsidRPr="00D557E8">
        <w:rPr>
          <w:rFonts w:asciiTheme="minorHAnsi" w:hAnsiTheme="minorHAnsi"/>
          <w:color w:val="000000" w:themeColor="text1"/>
          <w:sz w:val="20"/>
        </w:rPr>
        <w:t>It’s an opportunity to quiet the Cub Scouts and put them in a reflective mood before departing.</w:t>
      </w:r>
      <w:r w:rsidRPr="00D557E8">
        <w:rPr>
          <w:rFonts w:asciiTheme="minorHAnsi" w:hAnsiTheme="minorHAnsi"/>
          <w:noProof/>
          <w:color w:val="000000" w:themeColor="text1"/>
          <w:sz w:val="20"/>
        </w:rPr>
        <w:t xml:space="preserve"> Find Cubmaster Minutes </w:t>
      </w:r>
      <w:hyperlink w:anchor="CMMinute" w:history="1">
        <w:r w:rsidRPr="00D557E8">
          <w:rPr>
            <w:rStyle w:val="Hyperlink"/>
            <w:rFonts w:asciiTheme="minorHAnsi" w:hAnsiTheme="minorHAnsi"/>
            <w:noProof/>
            <w:sz w:val="20"/>
          </w:rPr>
          <w:t>here</w:t>
        </w:r>
      </w:hyperlink>
      <w:r w:rsidRPr="00D557E8">
        <w:rPr>
          <w:rFonts w:asciiTheme="minorHAnsi" w:hAnsiTheme="minorHAnsi"/>
          <w:noProof/>
          <w:color w:val="000000" w:themeColor="text1"/>
          <w:sz w:val="20"/>
        </w:rPr>
        <w:t xml:space="preserve">. </w:t>
      </w:r>
    </w:p>
    <w:p w14:paraId="2F68F278" w14:textId="77777777" w:rsidR="00356773" w:rsidRPr="00D557E8" w:rsidRDefault="00356773" w:rsidP="00356773">
      <w:pPr>
        <w:ind w:right="-18"/>
        <w:rPr>
          <w:rFonts w:asciiTheme="minorHAnsi" w:hAnsiTheme="minorHAnsi"/>
          <w:b/>
          <w:color w:val="000000" w:themeColor="text1"/>
          <w:sz w:val="20"/>
          <w:szCs w:val="20"/>
        </w:rPr>
      </w:pPr>
    </w:p>
    <w:p w14:paraId="682A9FD0" w14:textId="77777777" w:rsidR="00356773" w:rsidRPr="00617AEF" w:rsidRDefault="00356773" w:rsidP="00356773">
      <w:pPr>
        <w:rPr>
          <w:rFonts w:asciiTheme="minorHAnsi" w:hAnsiTheme="minorHAnsi"/>
          <w:sz w:val="20"/>
          <w:szCs w:val="20"/>
        </w:rPr>
      </w:pPr>
      <w:r w:rsidRPr="00CC6A3E">
        <w:rPr>
          <w:rFonts w:asciiTheme="minorHAnsi" w:hAnsiTheme="minorHAnsi"/>
          <w:b/>
          <w:color w:val="000000" w:themeColor="text1"/>
        </w:rPr>
        <w:t>Closing:</w:t>
      </w:r>
      <w:r w:rsidRPr="00CC6A3E">
        <w:rPr>
          <w:rFonts w:asciiTheme="minorHAnsi" w:hAnsiTheme="minorHAnsi"/>
          <w:color w:val="000000" w:themeColor="text1"/>
        </w:rPr>
        <w:t xml:space="preserve"> </w:t>
      </w:r>
      <w:r w:rsidRPr="0046305E">
        <w:rPr>
          <w:rFonts w:asciiTheme="minorHAnsi" w:hAnsiTheme="minorHAnsi"/>
          <w:color w:val="000000" w:themeColor="text1"/>
          <w:sz w:val="20"/>
          <w:szCs w:val="20"/>
        </w:rPr>
        <w:t xml:space="preserve">the closing </w:t>
      </w:r>
      <w:r w:rsidRPr="00617AEF">
        <w:rPr>
          <w:rFonts w:asciiTheme="minorHAnsi" w:hAnsiTheme="minorHAnsi"/>
          <w:color w:val="000000" w:themeColor="text1"/>
          <w:sz w:val="20"/>
          <w:szCs w:val="20"/>
        </w:rPr>
        <w:t xml:space="preserve">ceremony is </w:t>
      </w:r>
      <w:r w:rsidRPr="00617AEF">
        <w:rPr>
          <w:rFonts w:asciiTheme="minorHAnsi" w:hAnsiTheme="minorHAnsi"/>
          <w:color w:val="333333"/>
          <w:sz w:val="20"/>
          <w:szCs w:val="20"/>
          <w:shd w:val="clear" w:color="auto" w:fill="FFFFFF"/>
        </w:rPr>
        <w:t xml:space="preserve">draws the meeting to an end. It’s usually serious and quiet and provides </w:t>
      </w:r>
      <w:r w:rsidRPr="00617AEF">
        <w:rPr>
          <w:rFonts w:asciiTheme="minorHAnsi" w:hAnsiTheme="minorHAnsi"/>
          <w:color w:val="000000" w:themeColor="text1"/>
          <w:sz w:val="20"/>
          <w:szCs w:val="20"/>
        </w:rPr>
        <w:t>an opportunity to present a brief character lesson, a simple thought.  Keep it simple.</w:t>
      </w:r>
    </w:p>
    <w:p w14:paraId="4641CD92" w14:textId="77777777" w:rsidR="00356773" w:rsidRDefault="00356773" w:rsidP="00356773">
      <w:pPr>
        <w:ind w:right="-18"/>
        <w:rPr>
          <w:rFonts w:asciiTheme="minorHAnsi" w:hAnsiTheme="minorHAnsi"/>
          <w:color w:val="000000" w:themeColor="text1"/>
          <w:sz w:val="20"/>
          <w:szCs w:val="20"/>
        </w:rPr>
      </w:pPr>
    </w:p>
    <w:p w14:paraId="6578402A" w14:textId="77777777" w:rsidR="00356773" w:rsidRDefault="00356773" w:rsidP="00356773">
      <w:r w:rsidRPr="00CC6A3E">
        <w:rPr>
          <w:rFonts w:asciiTheme="minorHAnsi" w:hAnsiTheme="minorHAnsi"/>
          <w:b/>
          <w:color w:val="000000" w:themeColor="text1"/>
        </w:rPr>
        <w:t>Cheers</w:t>
      </w:r>
      <w:r>
        <w:rPr>
          <w:rFonts w:asciiTheme="minorHAnsi" w:hAnsiTheme="minorHAnsi"/>
          <w:b/>
          <w:color w:val="000000" w:themeColor="text1"/>
        </w:rPr>
        <w:t>.</w:t>
      </w:r>
      <w:r>
        <w:rPr>
          <w:rFonts w:asciiTheme="minorHAnsi" w:hAnsiTheme="minorHAnsi"/>
          <w:color w:val="000000" w:themeColor="text1"/>
          <w:sz w:val="20"/>
          <w:szCs w:val="20"/>
        </w:rPr>
        <w:t xml:space="preserve"> </w:t>
      </w:r>
      <w:r w:rsidRPr="00D557E8">
        <w:rPr>
          <w:rFonts w:asciiTheme="minorHAnsi" w:hAnsiTheme="minorHAnsi"/>
          <w:color w:val="000000" w:themeColor="text1"/>
          <w:sz w:val="20"/>
          <w:szCs w:val="20"/>
        </w:rPr>
        <w:t xml:space="preserve">Silly </w:t>
      </w:r>
      <w:r w:rsidRPr="00D557E8">
        <w:rPr>
          <w:rFonts w:asciiTheme="minorHAnsi" w:hAnsiTheme="minorHAnsi"/>
          <w:color w:val="2C2C2C"/>
          <w:sz w:val="20"/>
          <w:szCs w:val="20"/>
          <w:shd w:val="clear" w:color="auto" w:fill="FFFFFF"/>
        </w:rPr>
        <w:t xml:space="preserve">cheers and applauses are a great way to recognize Scouts and Scouters at den or pack meetings for accomplishments and performances. Cheers and applauses add fun to den meetings, pack meetings, and campfire programs. </w:t>
      </w:r>
    </w:p>
    <w:p w14:paraId="51427B33" w14:textId="77777777" w:rsidR="00356773" w:rsidRDefault="00356773" w:rsidP="00356773">
      <w:pPr>
        <w:ind w:right="-18"/>
        <w:rPr>
          <w:rFonts w:asciiTheme="minorHAnsi" w:hAnsiTheme="minorHAnsi"/>
          <w:color w:val="000000" w:themeColor="text1"/>
          <w:sz w:val="20"/>
          <w:szCs w:val="20"/>
        </w:rPr>
      </w:pPr>
    </w:p>
    <w:p w14:paraId="7E7D3B99" w14:textId="77777777" w:rsidR="00356773" w:rsidRPr="00617AEF" w:rsidRDefault="00356773" w:rsidP="00356773">
      <w:pPr>
        <w:shd w:val="clear" w:color="auto" w:fill="FFFFFF"/>
        <w:rPr>
          <w:rFonts w:asciiTheme="minorHAnsi" w:hAnsiTheme="minorHAnsi"/>
          <w:color w:val="333333"/>
        </w:rPr>
      </w:pPr>
      <w:r w:rsidRPr="00617AEF">
        <w:rPr>
          <w:rFonts w:asciiTheme="minorHAnsi" w:hAnsiTheme="minorHAnsi"/>
          <w:b/>
          <w:bCs/>
          <w:color w:val="333333"/>
        </w:rPr>
        <w:t>After the Meeting</w:t>
      </w:r>
      <w:r w:rsidRPr="00617AEF">
        <w:rPr>
          <w:rFonts w:asciiTheme="minorHAnsi" w:hAnsiTheme="minorHAnsi"/>
          <w:color w:val="333333"/>
        </w:rPr>
        <w:t xml:space="preserve">. </w:t>
      </w:r>
      <w:r w:rsidRPr="00617AEF">
        <w:rPr>
          <w:rFonts w:asciiTheme="minorHAnsi" w:hAnsiTheme="minorHAnsi"/>
          <w:color w:val="333333"/>
          <w:sz w:val="20"/>
          <w:szCs w:val="20"/>
        </w:rPr>
        <w:t>The leaders review the events of the meeting, finalize plans for the next pack meeting, and review their progress toward the upcoming pack meeting.</w:t>
      </w:r>
    </w:p>
    <w:p w14:paraId="25646840" w14:textId="77777777" w:rsidR="00356773" w:rsidRDefault="00356773" w:rsidP="00356773">
      <w:pPr>
        <w:ind w:right="-18"/>
        <w:rPr>
          <w:rFonts w:asciiTheme="minorHAnsi" w:hAnsiTheme="minorHAnsi"/>
          <w:color w:val="000000" w:themeColor="text1"/>
          <w:sz w:val="20"/>
          <w:szCs w:val="20"/>
        </w:rPr>
      </w:pPr>
    </w:p>
    <w:p w14:paraId="180028E8" w14:textId="77777777" w:rsidR="00356773" w:rsidRPr="00CC6A3E" w:rsidRDefault="00356773" w:rsidP="00356773">
      <w:pPr>
        <w:ind w:right="-18"/>
        <w:rPr>
          <w:rFonts w:asciiTheme="minorHAnsi" w:hAnsiTheme="minorHAnsi"/>
          <w:b/>
          <w:color w:val="000000" w:themeColor="text1"/>
        </w:rPr>
      </w:pPr>
      <w:r w:rsidRPr="00CC6A3E">
        <w:rPr>
          <w:rFonts w:asciiTheme="minorHAnsi" w:hAnsiTheme="minorHAnsi"/>
          <w:b/>
          <w:color w:val="000000" w:themeColor="text1"/>
        </w:rPr>
        <w:t>Resources:</w:t>
      </w:r>
    </w:p>
    <w:p w14:paraId="592E14F6" w14:textId="77777777" w:rsidR="00356773" w:rsidRPr="005E4E1D" w:rsidRDefault="00356773" w:rsidP="00356773">
      <w:pPr>
        <w:pStyle w:val="ListParagraph"/>
        <w:numPr>
          <w:ilvl w:val="0"/>
          <w:numId w:val="14"/>
        </w:numPr>
        <w:ind w:left="630" w:right="-18" w:hanging="270"/>
        <w:rPr>
          <w:rFonts w:asciiTheme="minorHAnsi" w:hAnsiTheme="minorHAnsi"/>
          <w:sz w:val="16"/>
          <w:szCs w:val="16"/>
        </w:rPr>
      </w:pPr>
      <w:r>
        <w:rPr>
          <w:rFonts w:asciiTheme="minorHAnsi" w:hAnsiTheme="minorHAnsi"/>
          <w:b/>
          <w:sz w:val="16"/>
          <w:szCs w:val="16"/>
        </w:rPr>
        <w:t xml:space="preserve">Pack Meeting </w:t>
      </w:r>
      <w:r w:rsidRPr="005E4E1D">
        <w:rPr>
          <w:rFonts w:asciiTheme="minorHAnsi" w:hAnsiTheme="minorHAnsi"/>
          <w:b/>
          <w:sz w:val="16"/>
          <w:szCs w:val="16"/>
        </w:rPr>
        <w:t>Resources:</w:t>
      </w:r>
      <w:r w:rsidRPr="005E4E1D">
        <w:rPr>
          <w:rFonts w:asciiTheme="minorHAnsi" w:hAnsiTheme="minorHAnsi"/>
          <w:sz w:val="16"/>
          <w:szCs w:val="16"/>
        </w:rPr>
        <w:t xml:space="preserve"> </w:t>
      </w:r>
      <w:hyperlink r:id="rId26" w:history="1">
        <w:r w:rsidRPr="005E4E1D">
          <w:rPr>
            <w:rStyle w:val="Hyperlink"/>
            <w:rFonts w:asciiTheme="minorHAnsi" w:hAnsiTheme="minorHAnsi"/>
            <w:sz w:val="16"/>
            <w:szCs w:val="16"/>
          </w:rPr>
          <w:t>www.shac.org/pack-meetings</w:t>
        </w:r>
      </w:hyperlink>
      <w:r w:rsidRPr="005E4E1D">
        <w:rPr>
          <w:rFonts w:asciiTheme="minorHAnsi" w:hAnsiTheme="minorHAnsi"/>
          <w:sz w:val="16"/>
          <w:szCs w:val="16"/>
        </w:rPr>
        <w:t xml:space="preserve"> </w:t>
      </w:r>
    </w:p>
    <w:p w14:paraId="57E7028C" w14:textId="77777777" w:rsidR="00356773" w:rsidRDefault="00356773" w:rsidP="00356773">
      <w:pPr>
        <w:pStyle w:val="ListParagraph"/>
        <w:numPr>
          <w:ilvl w:val="0"/>
          <w:numId w:val="14"/>
        </w:numPr>
        <w:ind w:left="630" w:right="-18" w:hanging="270"/>
        <w:rPr>
          <w:rFonts w:asciiTheme="minorHAnsi" w:hAnsiTheme="minorHAnsi"/>
          <w:sz w:val="16"/>
          <w:szCs w:val="16"/>
        </w:rPr>
      </w:pPr>
      <w:proofErr w:type="spellStart"/>
      <w:r w:rsidRPr="005E4E1D">
        <w:rPr>
          <w:rFonts w:asciiTheme="minorHAnsi" w:hAnsiTheme="minorHAnsi"/>
          <w:b/>
          <w:sz w:val="16"/>
          <w:szCs w:val="16"/>
        </w:rPr>
        <w:t>BSA</w:t>
      </w:r>
      <w:proofErr w:type="spellEnd"/>
      <w:r w:rsidRPr="005E4E1D">
        <w:rPr>
          <w:rFonts w:asciiTheme="minorHAnsi" w:hAnsiTheme="minorHAnsi"/>
          <w:b/>
          <w:sz w:val="16"/>
          <w:szCs w:val="16"/>
        </w:rPr>
        <w:t xml:space="preserve"> </w:t>
      </w:r>
      <w:r>
        <w:rPr>
          <w:rFonts w:asciiTheme="minorHAnsi" w:hAnsiTheme="minorHAnsi"/>
          <w:b/>
          <w:sz w:val="16"/>
          <w:szCs w:val="16"/>
        </w:rPr>
        <w:t xml:space="preserve">Pack Meeting </w:t>
      </w:r>
      <w:r w:rsidRPr="005E4E1D">
        <w:rPr>
          <w:rFonts w:asciiTheme="minorHAnsi" w:hAnsiTheme="minorHAnsi"/>
          <w:b/>
          <w:sz w:val="16"/>
          <w:szCs w:val="16"/>
        </w:rPr>
        <w:t>Resources:</w:t>
      </w:r>
      <w:r w:rsidRPr="005E4E1D">
        <w:rPr>
          <w:rFonts w:asciiTheme="minorHAnsi" w:hAnsiTheme="minorHAnsi"/>
          <w:sz w:val="16"/>
          <w:szCs w:val="16"/>
        </w:rPr>
        <w:t xml:space="preserve"> </w:t>
      </w:r>
      <w:hyperlink r:id="rId27" w:history="1">
        <w:r w:rsidRPr="005E4E1D">
          <w:rPr>
            <w:rStyle w:val="Hyperlink"/>
            <w:rFonts w:asciiTheme="minorHAnsi" w:hAnsiTheme="minorHAnsi"/>
            <w:sz w:val="16"/>
            <w:szCs w:val="16"/>
          </w:rPr>
          <w:t>www.scouting.org/programs/cub-scouts/pack-meeting-resources</w:t>
        </w:r>
      </w:hyperlink>
      <w:r w:rsidRPr="005E4E1D">
        <w:rPr>
          <w:rFonts w:asciiTheme="minorHAnsi" w:hAnsiTheme="minorHAnsi"/>
          <w:sz w:val="16"/>
          <w:szCs w:val="16"/>
        </w:rPr>
        <w:t xml:space="preserve">  </w:t>
      </w:r>
    </w:p>
    <w:p w14:paraId="5459A540" w14:textId="77777777" w:rsidR="00356773" w:rsidRPr="00CC6A3E" w:rsidRDefault="00356773" w:rsidP="00356773">
      <w:pPr>
        <w:pStyle w:val="ListParagraph"/>
        <w:numPr>
          <w:ilvl w:val="0"/>
          <w:numId w:val="14"/>
        </w:numPr>
        <w:ind w:left="630" w:right="-18" w:hanging="270"/>
        <w:rPr>
          <w:rFonts w:asciiTheme="minorHAnsi" w:hAnsiTheme="minorHAnsi"/>
          <w:sz w:val="16"/>
          <w:szCs w:val="16"/>
        </w:rPr>
      </w:pPr>
      <w:r>
        <w:rPr>
          <w:rFonts w:asciiTheme="minorHAnsi" w:hAnsiTheme="minorHAnsi"/>
          <w:b/>
          <w:sz w:val="16"/>
          <w:szCs w:val="16"/>
        </w:rPr>
        <w:t xml:space="preserve">Pack Meeting </w:t>
      </w:r>
      <w:r w:rsidRPr="005E4E1D">
        <w:rPr>
          <w:rFonts w:asciiTheme="minorHAnsi" w:hAnsiTheme="minorHAnsi"/>
          <w:b/>
          <w:sz w:val="16"/>
          <w:szCs w:val="16"/>
        </w:rPr>
        <w:t>Tips:</w:t>
      </w:r>
      <w:r w:rsidRPr="005E4E1D">
        <w:rPr>
          <w:rFonts w:asciiTheme="minorHAnsi" w:hAnsiTheme="minorHAnsi"/>
          <w:sz w:val="16"/>
          <w:szCs w:val="16"/>
        </w:rPr>
        <w:t xml:space="preserve"> </w:t>
      </w:r>
      <w:hyperlink r:id="rId28" w:history="1">
        <w:r w:rsidRPr="005E4E1D">
          <w:rPr>
            <w:rStyle w:val="Hyperlink"/>
            <w:rFonts w:asciiTheme="minorHAnsi" w:hAnsiTheme="minorHAnsi"/>
            <w:sz w:val="16"/>
            <w:szCs w:val="16"/>
          </w:rPr>
          <w:t>https://blog.scoutingmagazine.org/2018/12/10/8-essential-tips-for-controlling-chaos-at-cub-scout-pack-or-den-meetings/</w:t>
        </w:r>
      </w:hyperlink>
      <w:r w:rsidRPr="005E4E1D">
        <w:rPr>
          <w:rFonts w:asciiTheme="minorHAnsi" w:hAnsiTheme="minorHAnsi"/>
          <w:sz w:val="16"/>
          <w:szCs w:val="16"/>
        </w:rPr>
        <w:t xml:space="preserve"> </w:t>
      </w:r>
    </w:p>
    <w:p w14:paraId="0E2573C7" w14:textId="77777777" w:rsidR="00356773" w:rsidRPr="00795E3B" w:rsidRDefault="00356773" w:rsidP="00356773">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00" w:right="1962" w:firstLine="90"/>
        <w:rPr>
          <w:rFonts w:asciiTheme="minorHAnsi" w:hAnsiTheme="minorHAnsi"/>
          <w:bCs w:val="0"/>
          <w:sz w:val="52"/>
          <w:szCs w:val="52"/>
        </w:rPr>
      </w:pPr>
      <w:r>
        <w:rPr>
          <w:rFonts w:asciiTheme="minorHAnsi" w:hAnsiTheme="minorHAnsi"/>
          <w:bCs w:val="0"/>
          <w:sz w:val="52"/>
          <w:szCs w:val="52"/>
        </w:rPr>
        <w:lastRenderedPageBreak/>
        <w:t>PACK MEETING</w:t>
      </w:r>
      <w:r w:rsidRPr="00795E3B">
        <w:rPr>
          <w:rFonts w:asciiTheme="minorHAnsi" w:hAnsiTheme="minorHAnsi"/>
          <w:bCs w:val="0"/>
          <w:sz w:val="52"/>
          <w:szCs w:val="52"/>
        </w:rPr>
        <w:t xml:space="preserve"> </w:t>
      </w:r>
      <w:r>
        <w:rPr>
          <w:rFonts w:asciiTheme="minorHAnsi" w:hAnsiTheme="minorHAnsi"/>
          <w:bCs w:val="0"/>
          <w:sz w:val="52"/>
          <w:szCs w:val="52"/>
        </w:rPr>
        <w:t>PLANNING SHEET</w:t>
      </w:r>
    </w:p>
    <w:p w14:paraId="4DD73F82" w14:textId="77777777" w:rsidR="00356773" w:rsidRPr="0046305E" w:rsidRDefault="00356773" w:rsidP="00356773">
      <w:pPr>
        <w:ind w:right="-18"/>
        <w:rPr>
          <w:rFonts w:asciiTheme="minorHAnsi" w:hAnsiTheme="minorHAnsi"/>
          <w:color w:val="000000" w:themeColor="text1"/>
          <w:sz w:val="20"/>
          <w:szCs w:val="20"/>
        </w:rPr>
      </w:pPr>
    </w:p>
    <w:tbl>
      <w:tblPr>
        <w:tblStyle w:val="TableGrid"/>
        <w:tblW w:w="0" w:type="auto"/>
        <w:tblInd w:w="1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3"/>
        <w:gridCol w:w="2070"/>
        <w:gridCol w:w="1445"/>
        <w:gridCol w:w="1620"/>
      </w:tblGrid>
      <w:tr w:rsidR="00356773" w14:paraId="2E4070F2" w14:textId="77777777" w:rsidTr="00356773">
        <w:tc>
          <w:tcPr>
            <w:tcW w:w="1883" w:type="dxa"/>
          </w:tcPr>
          <w:p w14:paraId="55AC2A21" w14:textId="77777777" w:rsidR="00356773" w:rsidRDefault="00356773" w:rsidP="00356773">
            <w:pPr>
              <w:ind w:right="-18"/>
              <w:rPr>
                <w:rFonts w:asciiTheme="minorHAnsi" w:hAnsiTheme="minorHAnsi"/>
                <w:b/>
                <w:color w:val="000000" w:themeColor="text1"/>
                <w:sz w:val="20"/>
                <w:szCs w:val="20"/>
              </w:rPr>
            </w:pPr>
            <w:r>
              <w:rPr>
                <w:rFonts w:asciiTheme="minorHAnsi" w:hAnsiTheme="minorHAnsi"/>
                <w:b/>
                <w:color w:val="000000" w:themeColor="text1"/>
                <w:sz w:val="20"/>
                <w:szCs w:val="20"/>
              </w:rPr>
              <w:t>Pack Meeting Date:</w:t>
            </w:r>
          </w:p>
        </w:tc>
        <w:tc>
          <w:tcPr>
            <w:tcW w:w="2070" w:type="dxa"/>
            <w:tcBorders>
              <w:bottom w:val="single" w:sz="4" w:space="0" w:color="auto"/>
            </w:tcBorders>
          </w:tcPr>
          <w:p w14:paraId="48D90DE7" w14:textId="77777777" w:rsidR="00356773" w:rsidRPr="00E40E76" w:rsidRDefault="00356773" w:rsidP="00356773">
            <w:pPr>
              <w:ind w:right="-18"/>
              <w:rPr>
                <w:rFonts w:asciiTheme="minorHAnsi" w:hAnsiTheme="minorHAnsi"/>
                <w:color w:val="000000" w:themeColor="text1"/>
                <w:sz w:val="20"/>
                <w:szCs w:val="20"/>
              </w:rPr>
            </w:pPr>
          </w:p>
        </w:tc>
        <w:tc>
          <w:tcPr>
            <w:tcW w:w="1445" w:type="dxa"/>
          </w:tcPr>
          <w:p w14:paraId="49F72F8F" w14:textId="77777777" w:rsidR="00356773" w:rsidRDefault="00356773" w:rsidP="00356773">
            <w:pPr>
              <w:ind w:right="-18"/>
              <w:jc w:val="right"/>
              <w:rPr>
                <w:rFonts w:asciiTheme="minorHAnsi" w:hAnsiTheme="minorHAnsi"/>
                <w:b/>
                <w:color w:val="000000" w:themeColor="text1"/>
                <w:sz w:val="20"/>
                <w:szCs w:val="20"/>
              </w:rPr>
            </w:pPr>
            <w:r>
              <w:rPr>
                <w:rFonts w:asciiTheme="minorHAnsi" w:hAnsiTheme="minorHAnsi"/>
                <w:b/>
                <w:color w:val="000000" w:themeColor="text1"/>
                <w:sz w:val="20"/>
                <w:szCs w:val="20"/>
              </w:rPr>
              <w:t xml:space="preserve">Theme: </w:t>
            </w:r>
          </w:p>
        </w:tc>
        <w:tc>
          <w:tcPr>
            <w:tcW w:w="1620" w:type="dxa"/>
            <w:tcBorders>
              <w:bottom w:val="single" w:sz="4" w:space="0" w:color="auto"/>
            </w:tcBorders>
          </w:tcPr>
          <w:p w14:paraId="2AE85638" w14:textId="77777777" w:rsidR="00356773" w:rsidRPr="00E40E76" w:rsidRDefault="00356773" w:rsidP="00356773">
            <w:pPr>
              <w:ind w:right="-18"/>
              <w:rPr>
                <w:rFonts w:asciiTheme="minorHAnsi" w:hAnsiTheme="minorHAnsi"/>
                <w:color w:val="000000" w:themeColor="text1"/>
                <w:sz w:val="20"/>
                <w:szCs w:val="20"/>
              </w:rPr>
            </w:pPr>
            <w:r w:rsidRPr="00E40E76">
              <w:rPr>
                <w:rFonts w:asciiTheme="minorHAnsi" w:hAnsiTheme="minorHAnsi"/>
                <w:color w:val="000000" w:themeColor="text1"/>
                <w:sz w:val="20"/>
                <w:szCs w:val="20"/>
              </w:rPr>
              <w:t>Creepy Critters</w:t>
            </w:r>
          </w:p>
        </w:tc>
      </w:tr>
    </w:tbl>
    <w:p w14:paraId="7939BC24" w14:textId="77777777" w:rsidR="00356773" w:rsidRDefault="00356773" w:rsidP="00356773">
      <w:pPr>
        <w:ind w:right="-18"/>
        <w:rPr>
          <w:rFonts w:asciiTheme="minorHAnsi" w:hAnsiTheme="minorHAnsi"/>
          <w:b/>
          <w:color w:val="000000" w:themeColor="text1"/>
          <w:sz w:val="20"/>
          <w:szCs w:val="20"/>
        </w:rPr>
      </w:pPr>
    </w:p>
    <w:tbl>
      <w:tblPr>
        <w:tblStyle w:val="TableGrid"/>
        <w:tblW w:w="11153" w:type="dxa"/>
        <w:tblLayout w:type="fixed"/>
        <w:tblLook w:val="04A0" w:firstRow="1" w:lastRow="0" w:firstColumn="1" w:lastColumn="0" w:noHBand="0" w:noVBand="1"/>
      </w:tblPr>
      <w:tblGrid>
        <w:gridCol w:w="913"/>
        <w:gridCol w:w="6550"/>
        <w:gridCol w:w="1808"/>
        <w:gridCol w:w="1882"/>
      </w:tblGrid>
      <w:tr w:rsidR="00356773" w14:paraId="729411F1" w14:textId="77777777" w:rsidTr="008D3156">
        <w:tc>
          <w:tcPr>
            <w:tcW w:w="913" w:type="dxa"/>
            <w:shd w:val="pct30" w:color="A6A6A6" w:themeColor="background1" w:themeShade="A6" w:fill="auto"/>
          </w:tcPr>
          <w:p w14:paraId="36F3B52D" w14:textId="77777777" w:rsidR="00356773" w:rsidRDefault="00356773" w:rsidP="00356773">
            <w:pPr>
              <w:ind w:right="-18"/>
              <w:rPr>
                <w:rFonts w:asciiTheme="minorHAnsi" w:hAnsiTheme="minorHAnsi"/>
                <w:b/>
                <w:color w:val="000000" w:themeColor="text1"/>
                <w:sz w:val="20"/>
                <w:szCs w:val="20"/>
              </w:rPr>
            </w:pPr>
            <w:r>
              <w:rPr>
                <w:rFonts w:asciiTheme="minorHAnsi" w:hAnsiTheme="minorHAnsi"/>
                <w:b/>
                <w:color w:val="000000" w:themeColor="text1"/>
                <w:sz w:val="20"/>
                <w:szCs w:val="20"/>
              </w:rPr>
              <w:t>Time</w:t>
            </w:r>
          </w:p>
        </w:tc>
        <w:tc>
          <w:tcPr>
            <w:tcW w:w="6550" w:type="dxa"/>
            <w:shd w:val="pct30" w:color="A6A6A6" w:themeColor="background1" w:themeShade="A6" w:fill="auto"/>
          </w:tcPr>
          <w:p w14:paraId="3E7A622E" w14:textId="77777777" w:rsidR="00356773" w:rsidRDefault="00356773" w:rsidP="00356773">
            <w:pPr>
              <w:ind w:right="-18"/>
              <w:rPr>
                <w:rFonts w:asciiTheme="minorHAnsi" w:hAnsiTheme="minorHAnsi"/>
                <w:b/>
                <w:color w:val="000000" w:themeColor="text1"/>
                <w:sz w:val="20"/>
                <w:szCs w:val="20"/>
              </w:rPr>
            </w:pPr>
            <w:r>
              <w:rPr>
                <w:rFonts w:asciiTheme="minorHAnsi" w:hAnsiTheme="minorHAnsi"/>
                <w:b/>
                <w:color w:val="000000" w:themeColor="text1"/>
                <w:sz w:val="20"/>
                <w:szCs w:val="20"/>
              </w:rPr>
              <w:t>Activity</w:t>
            </w:r>
          </w:p>
        </w:tc>
        <w:tc>
          <w:tcPr>
            <w:tcW w:w="1808" w:type="dxa"/>
            <w:shd w:val="pct30" w:color="A6A6A6" w:themeColor="background1" w:themeShade="A6" w:fill="auto"/>
          </w:tcPr>
          <w:p w14:paraId="78154896" w14:textId="77777777" w:rsidR="00356773" w:rsidRDefault="00356773" w:rsidP="00356773">
            <w:pPr>
              <w:ind w:right="-18"/>
              <w:rPr>
                <w:rFonts w:asciiTheme="minorHAnsi" w:hAnsiTheme="minorHAnsi"/>
                <w:b/>
                <w:color w:val="000000" w:themeColor="text1"/>
                <w:sz w:val="20"/>
                <w:szCs w:val="20"/>
              </w:rPr>
            </w:pPr>
            <w:r>
              <w:rPr>
                <w:rFonts w:asciiTheme="minorHAnsi" w:hAnsiTheme="minorHAnsi"/>
                <w:b/>
                <w:color w:val="000000" w:themeColor="text1"/>
                <w:sz w:val="20"/>
                <w:szCs w:val="20"/>
              </w:rPr>
              <w:t>Materials</w:t>
            </w:r>
          </w:p>
        </w:tc>
        <w:tc>
          <w:tcPr>
            <w:tcW w:w="1882" w:type="dxa"/>
            <w:shd w:val="pct30" w:color="A6A6A6" w:themeColor="background1" w:themeShade="A6" w:fill="auto"/>
          </w:tcPr>
          <w:p w14:paraId="638EA670" w14:textId="77777777" w:rsidR="00356773" w:rsidRDefault="00356773" w:rsidP="00356773">
            <w:pPr>
              <w:ind w:right="-18"/>
              <w:rPr>
                <w:rFonts w:asciiTheme="minorHAnsi" w:hAnsiTheme="minorHAnsi"/>
                <w:b/>
                <w:color w:val="000000" w:themeColor="text1"/>
                <w:sz w:val="20"/>
                <w:szCs w:val="20"/>
              </w:rPr>
            </w:pPr>
            <w:r>
              <w:rPr>
                <w:rFonts w:asciiTheme="minorHAnsi" w:hAnsiTheme="minorHAnsi"/>
                <w:b/>
                <w:color w:val="000000" w:themeColor="text1"/>
                <w:sz w:val="20"/>
                <w:szCs w:val="20"/>
              </w:rPr>
              <w:t>Responsible</w:t>
            </w:r>
          </w:p>
        </w:tc>
      </w:tr>
      <w:tr w:rsidR="00356773" w14:paraId="3D1A9B5D" w14:textId="77777777" w:rsidTr="008D3156">
        <w:tc>
          <w:tcPr>
            <w:tcW w:w="913" w:type="dxa"/>
          </w:tcPr>
          <w:p w14:paraId="35814309" w14:textId="77777777" w:rsidR="00356773" w:rsidRPr="00E11069" w:rsidRDefault="00356773" w:rsidP="00356773">
            <w:pPr>
              <w:ind w:right="-18"/>
              <w:rPr>
                <w:rFonts w:asciiTheme="minorHAnsi" w:hAnsiTheme="minorHAnsi"/>
                <w:color w:val="000000" w:themeColor="text1"/>
                <w:sz w:val="20"/>
                <w:szCs w:val="20"/>
              </w:rPr>
            </w:pPr>
            <w:r>
              <w:rPr>
                <w:rFonts w:asciiTheme="minorHAnsi" w:hAnsiTheme="minorHAnsi"/>
                <w:color w:val="000000" w:themeColor="text1"/>
                <w:sz w:val="20"/>
                <w:szCs w:val="20"/>
              </w:rPr>
              <w:t>6:30 pm</w:t>
            </w:r>
          </w:p>
        </w:tc>
        <w:tc>
          <w:tcPr>
            <w:tcW w:w="6550" w:type="dxa"/>
          </w:tcPr>
          <w:p w14:paraId="3AF58D1B" w14:textId="77777777" w:rsidR="00356773" w:rsidRPr="00795E3B" w:rsidRDefault="00356773" w:rsidP="00356773">
            <w:pPr>
              <w:ind w:right="-18"/>
              <w:rPr>
                <w:rFonts w:asciiTheme="minorHAnsi" w:hAnsiTheme="minorHAnsi"/>
                <w:b/>
                <w:noProof/>
                <w:sz w:val="28"/>
                <w:szCs w:val="28"/>
              </w:rPr>
            </w:pPr>
            <w:r>
              <w:rPr>
                <w:rFonts w:asciiTheme="minorHAnsi" w:hAnsiTheme="minorHAnsi"/>
                <w:b/>
                <w:noProof/>
                <w:sz w:val="28"/>
                <w:szCs w:val="28"/>
              </w:rPr>
              <w:t>Before the meeting</w:t>
            </w:r>
          </w:p>
        </w:tc>
        <w:tc>
          <w:tcPr>
            <w:tcW w:w="1808" w:type="dxa"/>
          </w:tcPr>
          <w:p w14:paraId="793320AB" w14:textId="77777777" w:rsidR="00356773" w:rsidRDefault="00356773" w:rsidP="00356773">
            <w:pPr>
              <w:pStyle w:val="ListParagraph"/>
              <w:numPr>
                <w:ilvl w:val="0"/>
                <w:numId w:val="15"/>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set up chairs</w:t>
            </w:r>
          </w:p>
          <w:p w14:paraId="3979347C" w14:textId="77777777" w:rsidR="00356773" w:rsidRDefault="00356773" w:rsidP="00356773">
            <w:pPr>
              <w:pStyle w:val="ListParagraph"/>
              <w:numPr>
                <w:ilvl w:val="0"/>
                <w:numId w:val="15"/>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sound system</w:t>
            </w:r>
          </w:p>
          <w:p w14:paraId="79DF5654" w14:textId="77777777" w:rsidR="00356773" w:rsidRDefault="00356773" w:rsidP="00356773">
            <w:pPr>
              <w:pStyle w:val="ListParagraph"/>
              <w:numPr>
                <w:ilvl w:val="0"/>
                <w:numId w:val="15"/>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flags</w:t>
            </w:r>
          </w:p>
          <w:p w14:paraId="07FFDA31" w14:textId="77777777" w:rsidR="00356773" w:rsidRPr="0046305E" w:rsidRDefault="00356773" w:rsidP="00356773">
            <w:pPr>
              <w:pStyle w:val="ListParagraph"/>
              <w:numPr>
                <w:ilvl w:val="0"/>
                <w:numId w:val="15"/>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advancement table</w:t>
            </w:r>
          </w:p>
        </w:tc>
        <w:tc>
          <w:tcPr>
            <w:tcW w:w="1882" w:type="dxa"/>
          </w:tcPr>
          <w:p w14:paraId="7D623F12"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p>
        </w:tc>
      </w:tr>
      <w:tr w:rsidR="00356773" w14:paraId="52154188" w14:textId="77777777" w:rsidTr="008D3156">
        <w:tc>
          <w:tcPr>
            <w:tcW w:w="913" w:type="dxa"/>
          </w:tcPr>
          <w:p w14:paraId="40C70225" w14:textId="77777777" w:rsidR="00356773" w:rsidRPr="00E11069" w:rsidRDefault="00356773" w:rsidP="00356773">
            <w:pPr>
              <w:ind w:right="-18"/>
              <w:rPr>
                <w:rFonts w:asciiTheme="minorHAnsi" w:hAnsiTheme="minorHAnsi"/>
                <w:color w:val="000000" w:themeColor="text1"/>
                <w:sz w:val="20"/>
                <w:szCs w:val="20"/>
              </w:rPr>
            </w:pPr>
            <w:r>
              <w:rPr>
                <w:rFonts w:asciiTheme="minorHAnsi" w:hAnsiTheme="minorHAnsi"/>
                <w:color w:val="000000" w:themeColor="text1"/>
                <w:sz w:val="20"/>
                <w:szCs w:val="20"/>
              </w:rPr>
              <w:t>6:45 pm</w:t>
            </w:r>
          </w:p>
        </w:tc>
        <w:tc>
          <w:tcPr>
            <w:tcW w:w="6550" w:type="dxa"/>
          </w:tcPr>
          <w:p w14:paraId="2DAA2A99" w14:textId="77777777" w:rsidR="00356773" w:rsidRDefault="00356773" w:rsidP="00356773">
            <w:pPr>
              <w:ind w:right="-18"/>
              <w:rPr>
                <w:rFonts w:asciiTheme="minorHAnsi" w:hAnsiTheme="minorHAnsi"/>
                <w:b/>
                <w:noProof/>
                <w:sz w:val="28"/>
                <w:szCs w:val="28"/>
              </w:rPr>
            </w:pPr>
            <w:r>
              <w:rPr>
                <w:rFonts w:asciiTheme="minorHAnsi" w:hAnsiTheme="minorHAnsi"/>
                <w:b/>
                <w:noProof/>
                <w:sz w:val="28"/>
                <w:szCs w:val="28"/>
              </w:rPr>
              <w:t>Gathering</w:t>
            </w:r>
          </w:p>
        </w:tc>
        <w:tc>
          <w:tcPr>
            <w:tcW w:w="1808" w:type="dxa"/>
          </w:tcPr>
          <w:p w14:paraId="7430EB4C" w14:textId="77777777" w:rsidR="00356773" w:rsidRDefault="00356773" w:rsidP="00356773">
            <w:pPr>
              <w:pStyle w:val="ListParagraph"/>
              <w:numPr>
                <w:ilvl w:val="0"/>
                <w:numId w:val="16"/>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activity sheet</w:t>
            </w:r>
          </w:p>
          <w:p w14:paraId="13BFB9E6" w14:textId="77777777" w:rsidR="00356773" w:rsidRDefault="00356773" w:rsidP="00356773">
            <w:pPr>
              <w:pStyle w:val="ListParagraph"/>
              <w:numPr>
                <w:ilvl w:val="0"/>
                <w:numId w:val="16"/>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pencils</w:t>
            </w:r>
          </w:p>
          <w:p w14:paraId="3D4B66A0" w14:textId="77777777" w:rsidR="00356773" w:rsidRPr="0046305E" w:rsidRDefault="00356773" w:rsidP="00356773">
            <w:pPr>
              <w:pStyle w:val="ListParagraph"/>
              <w:numPr>
                <w:ilvl w:val="0"/>
                <w:numId w:val="16"/>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pack meeting handouts</w:t>
            </w:r>
          </w:p>
        </w:tc>
        <w:tc>
          <w:tcPr>
            <w:tcW w:w="1882" w:type="dxa"/>
          </w:tcPr>
          <w:p w14:paraId="10ACD933"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br/>
              <w:t>(greeters)</w:t>
            </w:r>
          </w:p>
        </w:tc>
      </w:tr>
      <w:tr w:rsidR="00356773" w14:paraId="3D24F74C" w14:textId="77777777" w:rsidTr="008D3156">
        <w:tc>
          <w:tcPr>
            <w:tcW w:w="913" w:type="dxa"/>
          </w:tcPr>
          <w:p w14:paraId="147FED9A" w14:textId="77777777" w:rsidR="00356773" w:rsidRPr="00E11069" w:rsidRDefault="00356773" w:rsidP="00356773">
            <w:pPr>
              <w:ind w:right="-18"/>
              <w:rPr>
                <w:rFonts w:asciiTheme="minorHAnsi" w:hAnsiTheme="minorHAnsi"/>
                <w:color w:val="000000" w:themeColor="text1"/>
                <w:sz w:val="20"/>
                <w:szCs w:val="20"/>
              </w:rPr>
            </w:pPr>
            <w:r w:rsidRPr="00E11069">
              <w:rPr>
                <w:rFonts w:asciiTheme="minorHAnsi" w:hAnsiTheme="minorHAnsi"/>
                <w:color w:val="000000" w:themeColor="text1"/>
                <w:sz w:val="20"/>
                <w:szCs w:val="20"/>
              </w:rPr>
              <w:t>7:00 pm</w:t>
            </w:r>
          </w:p>
        </w:tc>
        <w:tc>
          <w:tcPr>
            <w:tcW w:w="6550" w:type="dxa"/>
          </w:tcPr>
          <w:p w14:paraId="0ACAF5B4" w14:textId="77777777" w:rsidR="00356773" w:rsidRDefault="00356773" w:rsidP="00356773">
            <w:pPr>
              <w:ind w:right="-18"/>
              <w:rPr>
                <w:rFonts w:asciiTheme="minorHAnsi" w:hAnsiTheme="minorHAnsi"/>
                <w:b/>
                <w:color w:val="000000" w:themeColor="text1"/>
                <w:sz w:val="20"/>
                <w:szCs w:val="20"/>
              </w:rPr>
            </w:pPr>
            <w:r w:rsidRPr="00795E3B">
              <w:rPr>
                <w:rFonts w:asciiTheme="minorHAnsi" w:hAnsiTheme="minorHAnsi"/>
                <w:b/>
                <w:noProof/>
                <w:sz w:val="28"/>
                <w:szCs w:val="28"/>
              </w:rPr>
              <w:t>Welcome</w:t>
            </w:r>
          </w:p>
        </w:tc>
        <w:tc>
          <w:tcPr>
            <w:tcW w:w="1808" w:type="dxa"/>
          </w:tcPr>
          <w:p w14:paraId="2740BC2E" w14:textId="77777777" w:rsidR="00356773" w:rsidRPr="0046305E" w:rsidRDefault="00356773" w:rsidP="00356773">
            <w:pPr>
              <w:pStyle w:val="ListParagraph"/>
              <w:numPr>
                <w:ilvl w:val="0"/>
                <w:numId w:val="17"/>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safari hat</w:t>
            </w:r>
          </w:p>
        </w:tc>
        <w:tc>
          <w:tcPr>
            <w:tcW w:w="1882" w:type="dxa"/>
          </w:tcPr>
          <w:p w14:paraId="797FF69E"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Cubmaster</w:t>
            </w:r>
          </w:p>
        </w:tc>
      </w:tr>
      <w:tr w:rsidR="00356773" w14:paraId="0F88FA0A" w14:textId="77777777" w:rsidTr="008D3156">
        <w:tc>
          <w:tcPr>
            <w:tcW w:w="913" w:type="dxa"/>
          </w:tcPr>
          <w:p w14:paraId="4E2FE7AA" w14:textId="77777777" w:rsidR="00356773" w:rsidRPr="00E11069" w:rsidRDefault="00356773" w:rsidP="00356773">
            <w:pPr>
              <w:ind w:right="-18"/>
              <w:rPr>
                <w:rFonts w:asciiTheme="minorHAnsi" w:hAnsiTheme="minorHAnsi"/>
                <w:color w:val="000000" w:themeColor="text1"/>
                <w:sz w:val="20"/>
                <w:szCs w:val="20"/>
              </w:rPr>
            </w:pPr>
            <w:r>
              <w:rPr>
                <w:rFonts w:asciiTheme="minorHAnsi" w:hAnsiTheme="minorHAnsi"/>
                <w:color w:val="000000" w:themeColor="text1"/>
                <w:sz w:val="20"/>
                <w:szCs w:val="20"/>
              </w:rPr>
              <w:t>7:01 pm</w:t>
            </w:r>
          </w:p>
        </w:tc>
        <w:tc>
          <w:tcPr>
            <w:tcW w:w="6550" w:type="dxa"/>
          </w:tcPr>
          <w:p w14:paraId="3B19801B" w14:textId="742A285D" w:rsidR="00356773" w:rsidRPr="00356773" w:rsidRDefault="00356773" w:rsidP="00356773">
            <w:pPr>
              <w:autoSpaceDE w:val="0"/>
              <w:autoSpaceDN w:val="0"/>
              <w:adjustRightInd w:val="0"/>
              <w:rPr>
                <w:b/>
                <w:bCs/>
              </w:rPr>
            </w:pPr>
            <w:r w:rsidRPr="00795E3B">
              <w:rPr>
                <w:rFonts w:asciiTheme="minorHAnsi" w:hAnsiTheme="minorHAnsi"/>
                <w:b/>
                <w:sz w:val="28"/>
                <w:szCs w:val="28"/>
              </w:rPr>
              <w:t>Opening</w:t>
            </w:r>
            <w:r>
              <w:rPr>
                <w:rFonts w:asciiTheme="minorHAnsi" w:hAnsiTheme="minorHAnsi"/>
                <w:b/>
                <w:sz w:val="28"/>
                <w:szCs w:val="28"/>
              </w:rPr>
              <w:t xml:space="preserve">: </w:t>
            </w:r>
            <w:r w:rsidRPr="00E047EC">
              <w:rPr>
                <w:b/>
                <w:bCs/>
              </w:rPr>
              <w:t>Hometown Heroes</w:t>
            </w:r>
          </w:p>
          <w:p w14:paraId="5C546CB1" w14:textId="77777777" w:rsidR="00356773" w:rsidRPr="00356773" w:rsidRDefault="00356773" w:rsidP="00356773">
            <w:pPr>
              <w:autoSpaceDE w:val="0"/>
              <w:autoSpaceDN w:val="0"/>
              <w:adjustRightInd w:val="0"/>
              <w:ind w:left="324" w:hanging="324"/>
              <w:rPr>
                <w:sz w:val="16"/>
                <w:szCs w:val="16"/>
              </w:rPr>
            </w:pPr>
            <w:r w:rsidRPr="00356773">
              <w:rPr>
                <w:b/>
                <w:bCs/>
                <w:sz w:val="16"/>
                <w:szCs w:val="16"/>
              </w:rPr>
              <w:t xml:space="preserve"># 1: </w:t>
            </w:r>
            <w:r w:rsidRPr="00356773">
              <w:rPr>
                <w:b/>
                <w:bCs/>
                <w:sz w:val="16"/>
                <w:szCs w:val="16"/>
              </w:rPr>
              <w:tab/>
            </w:r>
            <w:r w:rsidRPr="00356773">
              <w:rPr>
                <w:sz w:val="16"/>
                <w:szCs w:val="16"/>
              </w:rPr>
              <w:t>Sometimes a local hero is obvious, the policeman who risks their life to protect us from violence or the fireman who pulls people out of burning buildings.</w:t>
            </w:r>
          </w:p>
          <w:p w14:paraId="2DDA96D2" w14:textId="77777777" w:rsidR="00356773" w:rsidRPr="00356773" w:rsidRDefault="00356773" w:rsidP="00356773">
            <w:pPr>
              <w:autoSpaceDE w:val="0"/>
              <w:autoSpaceDN w:val="0"/>
              <w:adjustRightInd w:val="0"/>
              <w:ind w:left="324" w:hanging="324"/>
              <w:rPr>
                <w:sz w:val="16"/>
                <w:szCs w:val="16"/>
              </w:rPr>
            </w:pPr>
            <w:r w:rsidRPr="00356773">
              <w:rPr>
                <w:b/>
                <w:bCs/>
                <w:sz w:val="16"/>
                <w:szCs w:val="16"/>
              </w:rPr>
              <w:t xml:space="preserve"># 2: </w:t>
            </w:r>
            <w:r w:rsidRPr="00356773">
              <w:rPr>
                <w:b/>
                <w:bCs/>
                <w:sz w:val="16"/>
                <w:szCs w:val="16"/>
              </w:rPr>
              <w:tab/>
            </w:r>
            <w:r w:rsidRPr="00356773">
              <w:rPr>
                <w:sz w:val="16"/>
                <w:szCs w:val="16"/>
              </w:rPr>
              <w:t xml:space="preserve">Other heroes that come to mind are the ambulance drivers, paramedics, doctors and nurses who save lives </w:t>
            </w:r>
            <w:proofErr w:type="spellStart"/>
            <w:r w:rsidRPr="00356773">
              <w:rPr>
                <w:sz w:val="16"/>
                <w:szCs w:val="16"/>
              </w:rPr>
              <w:t>everyday</w:t>
            </w:r>
            <w:proofErr w:type="spellEnd"/>
            <w:r w:rsidRPr="00356773">
              <w:rPr>
                <w:sz w:val="16"/>
                <w:szCs w:val="16"/>
              </w:rPr>
              <w:t>.</w:t>
            </w:r>
          </w:p>
          <w:p w14:paraId="35D8CBEF" w14:textId="77777777" w:rsidR="00356773" w:rsidRPr="00356773" w:rsidRDefault="00356773" w:rsidP="00356773">
            <w:pPr>
              <w:autoSpaceDE w:val="0"/>
              <w:autoSpaceDN w:val="0"/>
              <w:adjustRightInd w:val="0"/>
              <w:ind w:left="324" w:hanging="324"/>
              <w:rPr>
                <w:sz w:val="16"/>
                <w:szCs w:val="16"/>
              </w:rPr>
            </w:pPr>
            <w:r w:rsidRPr="00356773">
              <w:rPr>
                <w:b/>
                <w:bCs/>
                <w:sz w:val="16"/>
                <w:szCs w:val="16"/>
              </w:rPr>
              <w:t xml:space="preserve"># 3: </w:t>
            </w:r>
            <w:r w:rsidRPr="00356773">
              <w:rPr>
                <w:b/>
                <w:bCs/>
                <w:sz w:val="16"/>
                <w:szCs w:val="16"/>
              </w:rPr>
              <w:tab/>
            </w:r>
            <w:r w:rsidRPr="00356773">
              <w:rPr>
                <w:sz w:val="16"/>
                <w:szCs w:val="16"/>
              </w:rPr>
              <w:t>Some people around us seem like regular people, but they are heroes because they used to be soldiers in the military and served our country to keep us free.</w:t>
            </w:r>
          </w:p>
          <w:p w14:paraId="59145AE7" w14:textId="77777777" w:rsidR="00356773" w:rsidRPr="00356773" w:rsidRDefault="00356773" w:rsidP="00356773">
            <w:pPr>
              <w:autoSpaceDE w:val="0"/>
              <w:autoSpaceDN w:val="0"/>
              <w:adjustRightInd w:val="0"/>
              <w:ind w:left="324" w:hanging="324"/>
              <w:rPr>
                <w:sz w:val="16"/>
                <w:szCs w:val="16"/>
              </w:rPr>
            </w:pPr>
            <w:r w:rsidRPr="00356773">
              <w:rPr>
                <w:b/>
                <w:bCs/>
                <w:sz w:val="16"/>
                <w:szCs w:val="16"/>
              </w:rPr>
              <w:t xml:space="preserve"># 4: </w:t>
            </w:r>
            <w:r w:rsidRPr="00356773">
              <w:rPr>
                <w:b/>
                <w:bCs/>
                <w:sz w:val="16"/>
                <w:szCs w:val="16"/>
              </w:rPr>
              <w:tab/>
            </w:r>
            <w:r w:rsidRPr="00356773">
              <w:rPr>
                <w:sz w:val="16"/>
                <w:szCs w:val="16"/>
              </w:rPr>
              <w:t>A hero is someone who does the right thing even when they are afraid of failure. They do it because it should be done.</w:t>
            </w:r>
          </w:p>
          <w:p w14:paraId="7CF029E7" w14:textId="77777777" w:rsidR="00356773" w:rsidRPr="00356773" w:rsidRDefault="00356773" w:rsidP="00356773">
            <w:pPr>
              <w:autoSpaceDE w:val="0"/>
              <w:autoSpaceDN w:val="0"/>
              <w:adjustRightInd w:val="0"/>
              <w:ind w:left="324" w:hanging="324"/>
              <w:jc w:val="both"/>
              <w:rPr>
                <w:sz w:val="16"/>
                <w:szCs w:val="16"/>
              </w:rPr>
            </w:pPr>
            <w:r w:rsidRPr="00356773">
              <w:rPr>
                <w:b/>
                <w:bCs/>
                <w:sz w:val="16"/>
                <w:szCs w:val="16"/>
              </w:rPr>
              <w:t xml:space="preserve"># 5: </w:t>
            </w:r>
            <w:r w:rsidRPr="00356773">
              <w:rPr>
                <w:b/>
                <w:bCs/>
                <w:sz w:val="16"/>
                <w:szCs w:val="16"/>
              </w:rPr>
              <w:tab/>
            </w:r>
            <w:r w:rsidRPr="00356773">
              <w:rPr>
                <w:sz w:val="16"/>
                <w:szCs w:val="16"/>
              </w:rPr>
              <w:t>Some heroes are harder to spot, but they are still there. My heroes include the people who donate blood, teachers who spend their time and energy helping kids, and kids who say “No” to drugs.</w:t>
            </w:r>
          </w:p>
          <w:p w14:paraId="1ED7426C" w14:textId="0B8463FB" w:rsidR="00356773" w:rsidRPr="00356773" w:rsidRDefault="00356773" w:rsidP="00356773">
            <w:pPr>
              <w:autoSpaceDE w:val="0"/>
              <w:autoSpaceDN w:val="0"/>
              <w:adjustRightInd w:val="0"/>
              <w:ind w:left="324" w:hanging="324"/>
              <w:jc w:val="both"/>
            </w:pPr>
            <w:r w:rsidRPr="00356773">
              <w:rPr>
                <w:b/>
                <w:bCs/>
                <w:sz w:val="16"/>
                <w:szCs w:val="16"/>
              </w:rPr>
              <w:t xml:space="preserve"># 6: </w:t>
            </w:r>
            <w:r w:rsidRPr="00356773">
              <w:rPr>
                <w:b/>
                <w:bCs/>
                <w:sz w:val="16"/>
                <w:szCs w:val="16"/>
              </w:rPr>
              <w:tab/>
            </w:r>
            <w:r w:rsidRPr="00356773">
              <w:rPr>
                <w:sz w:val="16"/>
                <w:szCs w:val="16"/>
              </w:rPr>
              <w:t>Heroes are all around us. Please join in saluting all the heroes of our country, by repeating with me the Pledge of Allegiance to the Flag.</w:t>
            </w:r>
          </w:p>
        </w:tc>
        <w:tc>
          <w:tcPr>
            <w:tcW w:w="1808" w:type="dxa"/>
          </w:tcPr>
          <w:p w14:paraId="431BDEA9" w14:textId="40623CA8"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6 Cub Scouts</w:t>
            </w:r>
          </w:p>
          <w:p w14:paraId="1F39C06E" w14:textId="5C926476" w:rsidR="00356773" w:rsidRPr="002769D4" w:rsidRDefault="002769D4" w:rsidP="002769D4">
            <w:pPr>
              <w:pStyle w:val="ListParagraph"/>
              <w:numPr>
                <w:ilvl w:val="0"/>
                <w:numId w:val="18"/>
              </w:numPr>
              <w:ind w:left="168" w:right="-18" w:hanging="168"/>
              <w:rPr>
                <w:rFonts w:asciiTheme="minorHAnsi" w:hAnsiTheme="minorHAnsi"/>
                <w:color w:val="000000" w:themeColor="text1"/>
                <w:sz w:val="16"/>
                <w:szCs w:val="16"/>
              </w:rPr>
            </w:pPr>
            <w:r w:rsidRPr="002769D4">
              <w:rPr>
                <w:rFonts w:asciiTheme="minorHAnsi" w:hAnsiTheme="minorHAnsi"/>
                <w:color w:val="000000" w:themeColor="text1"/>
                <w:sz w:val="16"/>
                <w:szCs w:val="16"/>
              </w:rPr>
              <w:t>P</w:t>
            </w:r>
            <w:r w:rsidR="00356773" w:rsidRPr="002769D4">
              <w:rPr>
                <w:rFonts w:asciiTheme="minorHAnsi" w:hAnsiTheme="minorHAnsi"/>
                <w:color w:val="000000" w:themeColor="text1"/>
                <w:sz w:val="16"/>
                <w:szCs w:val="16"/>
              </w:rPr>
              <w:t>osters with script on back</w:t>
            </w:r>
          </w:p>
          <w:p w14:paraId="0597F6EF" w14:textId="77777777"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hyperlink r:id="rId29" w:history="1">
              <w:r w:rsidRPr="00BB4B6A">
                <w:rPr>
                  <w:rStyle w:val="Hyperlink"/>
                  <w:rFonts w:asciiTheme="minorHAnsi" w:hAnsiTheme="minorHAnsi"/>
                  <w:sz w:val="16"/>
                  <w:szCs w:val="16"/>
                </w:rPr>
                <w:t>cheer box</w:t>
              </w:r>
            </w:hyperlink>
          </w:p>
          <w:p w14:paraId="31E8E06E" w14:textId="77777777" w:rsidR="00356773" w:rsidRPr="0046305E" w:rsidRDefault="00356773" w:rsidP="00356773">
            <w:pPr>
              <w:pStyle w:val="ListParagraph"/>
              <w:numPr>
                <w:ilvl w:val="0"/>
                <w:numId w:val="18"/>
              </w:numPr>
              <w:ind w:left="168" w:right="-18" w:hanging="168"/>
              <w:rPr>
                <w:rFonts w:asciiTheme="minorHAnsi" w:hAnsiTheme="minorHAnsi"/>
                <w:color w:val="000000" w:themeColor="text1"/>
                <w:sz w:val="16"/>
                <w:szCs w:val="16"/>
              </w:rPr>
            </w:pPr>
            <w:hyperlink w:anchor="_Cheers_2" w:history="1">
              <w:r w:rsidRPr="00BB4B6A">
                <w:rPr>
                  <w:rStyle w:val="Hyperlink"/>
                  <w:rFonts w:asciiTheme="minorHAnsi" w:hAnsiTheme="minorHAnsi"/>
                  <w:sz w:val="16"/>
                  <w:szCs w:val="16"/>
                </w:rPr>
                <w:t>printed cheers</w:t>
              </w:r>
            </w:hyperlink>
          </w:p>
        </w:tc>
        <w:tc>
          <w:tcPr>
            <w:tcW w:w="1882" w:type="dxa"/>
          </w:tcPr>
          <w:p w14:paraId="4DF698E1" w14:textId="77777777" w:rsidR="00356773" w:rsidRDefault="00356773" w:rsidP="00356773">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0853BD11"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den leader</w:t>
            </w:r>
          </w:p>
        </w:tc>
      </w:tr>
      <w:tr w:rsidR="00356773" w14:paraId="2D9B4EC2" w14:textId="77777777" w:rsidTr="008D3156">
        <w:tc>
          <w:tcPr>
            <w:tcW w:w="913" w:type="dxa"/>
          </w:tcPr>
          <w:p w14:paraId="14ED0257" w14:textId="77777777" w:rsidR="00356773" w:rsidRDefault="00356773" w:rsidP="00356773">
            <w:pPr>
              <w:ind w:right="-18"/>
              <w:rPr>
                <w:rFonts w:asciiTheme="minorHAnsi" w:hAnsiTheme="minorHAnsi"/>
                <w:color w:val="000000" w:themeColor="text1"/>
                <w:sz w:val="20"/>
                <w:szCs w:val="20"/>
              </w:rPr>
            </w:pPr>
            <w:r>
              <w:rPr>
                <w:rFonts w:asciiTheme="minorHAnsi" w:hAnsiTheme="minorHAnsi"/>
                <w:color w:val="000000" w:themeColor="text1"/>
                <w:sz w:val="20"/>
                <w:szCs w:val="20"/>
              </w:rPr>
              <w:t>7:03</w:t>
            </w:r>
          </w:p>
        </w:tc>
        <w:tc>
          <w:tcPr>
            <w:tcW w:w="6550" w:type="dxa"/>
          </w:tcPr>
          <w:p w14:paraId="637F79A0" w14:textId="77777777" w:rsidR="00356773" w:rsidRPr="00795E3B" w:rsidRDefault="00356773" w:rsidP="00356773">
            <w:pPr>
              <w:ind w:right="-18"/>
              <w:rPr>
                <w:rFonts w:asciiTheme="minorHAnsi" w:hAnsiTheme="minorHAnsi"/>
                <w:b/>
                <w:sz w:val="28"/>
                <w:szCs w:val="28"/>
              </w:rPr>
            </w:pPr>
            <w:r>
              <w:rPr>
                <w:rFonts w:asciiTheme="minorHAnsi" w:hAnsiTheme="minorHAnsi"/>
                <w:b/>
                <w:noProof/>
                <w:sz w:val="28"/>
                <w:szCs w:val="28"/>
              </w:rPr>
              <w:t>Flag Ceremony</w:t>
            </w:r>
          </w:p>
        </w:tc>
        <w:tc>
          <w:tcPr>
            <w:tcW w:w="1808" w:type="dxa"/>
          </w:tcPr>
          <w:p w14:paraId="2C69EDE8" w14:textId="77777777"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2+ Cub Scouts</w:t>
            </w:r>
          </w:p>
          <w:p w14:paraId="76D89DA4" w14:textId="77777777"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flags</w:t>
            </w:r>
          </w:p>
          <w:p w14:paraId="6F249DE7" w14:textId="77777777" w:rsidR="00356773" w:rsidRPr="0046305E" w:rsidRDefault="00356773" w:rsidP="00356773">
            <w:pPr>
              <w:pStyle w:val="ListParagraph"/>
              <w:numPr>
                <w:ilvl w:val="0"/>
                <w:numId w:val="18"/>
              </w:numPr>
              <w:ind w:left="168" w:right="-18" w:hanging="168"/>
              <w:rPr>
                <w:rFonts w:asciiTheme="minorHAnsi" w:hAnsiTheme="minorHAnsi"/>
                <w:color w:val="000000" w:themeColor="text1"/>
                <w:sz w:val="16"/>
                <w:szCs w:val="16"/>
              </w:rPr>
            </w:pPr>
            <w:hyperlink r:id="rId30" w:history="1">
              <w:r w:rsidRPr="00BB4B6A">
                <w:rPr>
                  <w:rStyle w:val="Hyperlink"/>
                  <w:rFonts w:asciiTheme="minorHAnsi" w:hAnsiTheme="minorHAnsi"/>
                  <w:sz w:val="16"/>
                  <w:szCs w:val="16"/>
                </w:rPr>
                <w:t>pocket guide</w:t>
              </w:r>
            </w:hyperlink>
          </w:p>
        </w:tc>
        <w:tc>
          <w:tcPr>
            <w:tcW w:w="1882" w:type="dxa"/>
          </w:tcPr>
          <w:p w14:paraId="6ACA9489" w14:textId="77777777" w:rsidR="00356773" w:rsidRDefault="00356773" w:rsidP="00356773">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78B14214" w14:textId="77777777" w:rsidR="00356773" w:rsidRDefault="00356773" w:rsidP="00356773">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den leader</w:t>
            </w:r>
          </w:p>
          <w:p w14:paraId="4340F246"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assistant Cubmaster (leads cheer)</w:t>
            </w:r>
          </w:p>
        </w:tc>
      </w:tr>
      <w:tr w:rsidR="00356773" w14:paraId="347493CA" w14:textId="77777777" w:rsidTr="008D3156">
        <w:tc>
          <w:tcPr>
            <w:tcW w:w="913" w:type="dxa"/>
          </w:tcPr>
          <w:p w14:paraId="3A292E76" w14:textId="77777777" w:rsidR="00356773" w:rsidRDefault="00356773" w:rsidP="00356773">
            <w:pPr>
              <w:ind w:right="-18"/>
              <w:rPr>
                <w:rFonts w:asciiTheme="minorHAnsi" w:hAnsiTheme="minorHAnsi"/>
                <w:color w:val="000000" w:themeColor="text1"/>
                <w:sz w:val="20"/>
                <w:szCs w:val="20"/>
              </w:rPr>
            </w:pPr>
            <w:r>
              <w:rPr>
                <w:rFonts w:asciiTheme="minorHAnsi" w:hAnsiTheme="minorHAnsi"/>
                <w:color w:val="000000" w:themeColor="text1"/>
                <w:sz w:val="20"/>
                <w:szCs w:val="20"/>
              </w:rPr>
              <w:t>7:06</w:t>
            </w:r>
          </w:p>
        </w:tc>
        <w:tc>
          <w:tcPr>
            <w:tcW w:w="6550" w:type="dxa"/>
          </w:tcPr>
          <w:p w14:paraId="58E8315E" w14:textId="77777777" w:rsidR="00356773" w:rsidRDefault="00356773" w:rsidP="00356773">
            <w:pPr>
              <w:ind w:right="-18"/>
              <w:rPr>
                <w:rFonts w:asciiTheme="minorHAnsi" w:hAnsiTheme="minorHAnsi"/>
                <w:noProof/>
                <w:sz w:val="20"/>
                <w:szCs w:val="20"/>
              </w:rPr>
            </w:pPr>
            <w:r>
              <w:rPr>
                <w:rFonts w:asciiTheme="minorHAnsi" w:hAnsiTheme="minorHAnsi"/>
                <w:b/>
                <w:noProof/>
                <w:sz w:val="28"/>
                <w:szCs w:val="28"/>
              </w:rPr>
              <w:t>Invocation</w:t>
            </w:r>
          </w:p>
          <w:p w14:paraId="5EBACE72" w14:textId="07C43FB3" w:rsidR="00356773" w:rsidRPr="00356773" w:rsidRDefault="00356773" w:rsidP="00356773">
            <w:pPr>
              <w:rPr>
                <w:sz w:val="16"/>
                <w:szCs w:val="16"/>
              </w:rPr>
            </w:pPr>
            <w:r w:rsidRPr="00356773">
              <w:rPr>
                <w:sz w:val="16"/>
                <w:szCs w:val="16"/>
              </w:rPr>
              <w:t>Thank you for our leaders who teach us what to do in an emergency and for the willingness to be helpful to others.</w:t>
            </w:r>
          </w:p>
        </w:tc>
        <w:tc>
          <w:tcPr>
            <w:tcW w:w="1808" w:type="dxa"/>
          </w:tcPr>
          <w:p w14:paraId="3F8EC973" w14:textId="77777777" w:rsidR="00356773" w:rsidRPr="0046305E"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printed script</w:t>
            </w:r>
          </w:p>
        </w:tc>
        <w:tc>
          <w:tcPr>
            <w:tcW w:w="1882" w:type="dxa"/>
          </w:tcPr>
          <w:p w14:paraId="63D3190A"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p>
        </w:tc>
      </w:tr>
      <w:tr w:rsidR="00356773" w14:paraId="2780FEED" w14:textId="77777777" w:rsidTr="008D3156">
        <w:tc>
          <w:tcPr>
            <w:tcW w:w="913" w:type="dxa"/>
          </w:tcPr>
          <w:p w14:paraId="77566939" w14:textId="77777777" w:rsidR="00356773" w:rsidRDefault="00356773" w:rsidP="00356773">
            <w:pPr>
              <w:ind w:right="-18"/>
              <w:rPr>
                <w:rFonts w:asciiTheme="minorHAnsi" w:hAnsiTheme="minorHAnsi"/>
                <w:color w:val="000000" w:themeColor="text1"/>
                <w:sz w:val="20"/>
                <w:szCs w:val="20"/>
              </w:rPr>
            </w:pPr>
            <w:r>
              <w:rPr>
                <w:rFonts w:asciiTheme="minorHAnsi" w:hAnsiTheme="minorHAnsi"/>
                <w:color w:val="000000" w:themeColor="text1"/>
                <w:sz w:val="20"/>
                <w:szCs w:val="20"/>
              </w:rPr>
              <w:t>7:08</w:t>
            </w:r>
          </w:p>
        </w:tc>
        <w:tc>
          <w:tcPr>
            <w:tcW w:w="6550" w:type="dxa"/>
          </w:tcPr>
          <w:p w14:paraId="490F9C6E" w14:textId="77777777" w:rsidR="00356773" w:rsidRPr="00795E3B" w:rsidRDefault="00356773" w:rsidP="00356773">
            <w:pPr>
              <w:ind w:right="-18"/>
              <w:rPr>
                <w:rFonts w:asciiTheme="minorHAnsi" w:hAnsiTheme="minorHAnsi"/>
                <w:b/>
                <w:sz w:val="28"/>
                <w:szCs w:val="28"/>
              </w:rPr>
            </w:pPr>
            <w:r>
              <w:rPr>
                <w:rFonts w:asciiTheme="minorHAnsi" w:hAnsiTheme="minorHAnsi"/>
                <w:b/>
                <w:noProof/>
                <w:sz w:val="28"/>
                <w:szCs w:val="28"/>
              </w:rPr>
              <w:t>Program</w:t>
            </w:r>
          </w:p>
        </w:tc>
        <w:tc>
          <w:tcPr>
            <w:tcW w:w="1808" w:type="dxa"/>
          </w:tcPr>
          <w:p w14:paraId="76F0F103" w14:textId="77777777" w:rsidR="00356773" w:rsidRPr="0046305E" w:rsidRDefault="00356773" w:rsidP="00356773">
            <w:pPr>
              <w:pStyle w:val="ListParagraph"/>
              <w:numPr>
                <w:ilvl w:val="0"/>
                <w:numId w:val="18"/>
              </w:numPr>
              <w:ind w:left="168" w:right="-18" w:hanging="168"/>
              <w:rPr>
                <w:rFonts w:asciiTheme="minorHAnsi" w:hAnsiTheme="minorHAnsi"/>
                <w:color w:val="000000" w:themeColor="text1"/>
                <w:sz w:val="16"/>
                <w:szCs w:val="16"/>
              </w:rPr>
            </w:pPr>
          </w:p>
        </w:tc>
        <w:tc>
          <w:tcPr>
            <w:tcW w:w="1882" w:type="dxa"/>
          </w:tcPr>
          <w:p w14:paraId="145B041E" w14:textId="77777777" w:rsidR="00356773" w:rsidRDefault="00356773" w:rsidP="00356773">
            <w:pPr>
              <w:pStyle w:val="ListParagraph"/>
              <w:numPr>
                <w:ilvl w:val="0"/>
                <w:numId w:val="20"/>
              </w:numPr>
              <w:ind w:left="155" w:right="-18" w:hanging="180"/>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02B9A87A" w14:textId="77777777" w:rsidR="00356773" w:rsidRPr="00E01324" w:rsidRDefault="00356773" w:rsidP="00356773">
            <w:pPr>
              <w:pStyle w:val="ListParagraph"/>
              <w:numPr>
                <w:ilvl w:val="0"/>
                <w:numId w:val="20"/>
              </w:numPr>
              <w:ind w:left="155" w:right="-18" w:hanging="180"/>
              <w:rPr>
                <w:rFonts w:asciiTheme="minorHAnsi" w:hAnsiTheme="minorHAnsi"/>
                <w:color w:val="000000" w:themeColor="text1"/>
                <w:sz w:val="16"/>
                <w:szCs w:val="16"/>
              </w:rPr>
            </w:pPr>
            <w:r>
              <w:rPr>
                <w:rFonts w:asciiTheme="minorHAnsi" w:hAnsiTheme="minorHAnsi"/>
                <w:color w:val="000000" w:themeColor="text1"/>
                <w:sz w:val="16"/>
                <w:szCs w:val="16"/>
              </w:rPr>
              <w:t>den leader</w:t>
            </w:r>
          </w:p>
        </w:tc>
      </w:tr>
      <w:tr w:rsidR="00356773" w14:paraId="43F165D2" w14:textId="77777777" w:rsidTr="008D3156">
        <w:tc>
          <w:tcPr>
            <w:tcW w:w="913" w:type="dxa"/>
          </w:tcPr>
          <w:p w14:paraId="1AC0A331" w14:textId="77777777" w:rsidR="00356773" w:rsidRDefault="00356773" w:rsidP="00356773">
            <w:pPr>
              <w:ind w:right="-18"/>
              <w:rPr>
                <w:rFonts w:asciiTheme="minorHAnsi" w:hAnsiTheme="minorHAnsi"/>
                <w:color w:val="000000" w:themeColor="text1"/>
                <w:sz w:val="20"/>
                <w:szCs w:val="20"/>
              </w:rPr>
            </w:pPr>
            <w:r>
              <w:rPr>
                <w:rFonts w:asciiTheme="minorHAnsi" w:hAnsiTheme="minorHAnsi"/>
                <w:color w:val="000000" w:themeColor="text1"/>
                <w:sz w:val="20"/>
                <w:szCs w:val="20"/>
              </w:rPr>
              <w:t>7:15</w:t>
            </w:r>
          </w:p>
        </w:tc>
        <w:tc>
          <w:tcPr>
            <w:tcW w:w="6550" w:type="dxa"/>
          </w:tcPr>
          <w:p w14:paraId="6B415827" w14:textId="77777777" w:rsidR="00356773" w:rsidRDefault="00356773" w:rsidP="00356773">
            <w:pPr>
              <w:ind w:right="-18"/>
              <w:rPr>
                <w:rFonts w:asciiTheme="minorHAnsi" w:hAnsiTheme="minorHAnsi"/>
                <w:noProof/>
                <w:sz w:val="16"/>
                <w:szCs w:val="16"/>
              </w:rPr>
            </w:pPr>
            <w:r>
              <w:rPr>
                <w:rFonts w:asciiTheme="minorHAnsi" w:hAnsiTheme="minorHAnsi"/>
                <w:b/>
                <w:noProof/>
                <w:sz w:val="28"/>
                <w:szCs w:val="28"/>
              </w:rPr>
              <w:t xml:space="preserve">Song </w:t>
            </w:r>
          </w:p>
          <w:p w14:paraId="44DFC9B4" w14:textId="77777777" w:rsidR="00356773" w:rsidRPr="00795E3B" w:rsidRDefault="00356773" w:rsidP="00356773">
            <w:pPr>
              <w:ind w:right="-18"/>
              <w:rPr>
                <w:rFonts w:asciiTheme="minorHAnsi" w:hAnsiTheme="minorHAnsi"/>
                <w:b/>
                <w:sz w:val="28"/>
                <w:szCs w:val="28"/>
              </w:rPr>
            </w:pPr>
            <w:r>
              <w:rPr>
                <w:rFonts w:asciiTheme="minorHAnsi" w:hAnsiTheme="minorHAnsi"/>
                <w:noProof/>
                <w:sz w:val="16"/>
                <w:szCs w:val="16"/>
              </w:rPr>
              <w:t xml:space="preserve">List on </w:t>
            </w:r>
            <w:r w:rsidRPr="00E01324">
              <w:rPr>
                <w:rFonts w:asciiTheme="minorHAnsi" w:hAnsiTheme="minorHAnsi"/>
                <w:noProof/>
                <w:sz w:val="16"/>
                <w:szCs w:val="16"/>
              </w:rPr>
              <w:t>pack meeting handout</w:t>
            </w:r>
          </w:p>
        </w:tc>
        <w:tc>
          <w:tcPr>
            <w:tcW w:w="1808" w:type="dxa"/>
          </w:tcPr>
          <w:p w14:paraId="5849C9D8" w14:textId="77777777" w:rsidR="00356773" w:rsidRPr="0046305E"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pack meeting handout</w:t>
            </w:r>
          </w:p>
        </w:tc>
        <w:tc>
          <w:tcPr>
            <w:tcW w:w="1882" w:type="dxa"/>
          </w:tcPr>
          <w:p w14:paraId="21D139F0" w14:textId="77777777" w:rsidR="00356773" w:rsidRDefault="00356773" w:rsidP="00356773">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72A87730"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den leader</w:t>
            </w:r>
          </w:p>
        </w:tc>
      </w:tr>
      <w:tr w:rsidR="00356773" w14:paraId="57FE8B0F" w14:textId="77777777" w:rsidTr="008D3156">
        <w:tc>
          <w:tcPr>
            <w:tcW w:w="913" w:type="dxa"/>
          </w:tcPr>
          <w:p w14:paraId="1EDC0D05" w14:textId="77777777" w:rsidR="00356773" w:rsidRDefault="00356773" w:rsidP="00356773">
            <w:pPr>
              <w:ind w:right="-18"/>
              <w:rPr>
                <w:rFonts w:asciiTheme="minorHAnsi" w:hAnsiTheme="minorHAnsi"/>
                <w:color w:val="000000" w:themeColor="text1"/>
                <w:sz w:val="20"/>
                <w:szCs w:val="20"/>
              </w:rPr>
            </w:pPr>
          </w:p>
        </w:tc>
        <w:tc>
          <w:tcPr>
            <w:tcW w:w="6550" w:type="dxa"/>
          </w:tcPr>
          <w:p w14:paraId="7AEC4996" w14:textId="77777777" w:rsidR="00356773" w:rsidRPr="00795E3B" w:rsidRDefault="00356773" w:rsidP="00356773">
            <w:pPr>
              <w:ind w:right="-18"/>
              <w:rPr>
                <w:rFonts w:asciiTheme="minorHAnsi" w:hAnsiTheme="minorHAnsi"/>
                <w:b/>
                <w:sz w:val="28"/>
                <w:szCs w:val="28"/>
              </w:rPr>
            </w:pPr>
            <w:r>
              <w:rPr>
                <w:rFonts w:asciiTheme="minorHAnsi" w:hAnsiTheme="minorHAnsi"/>
                <w:b/>
                <w:noProof/>
                <w:sz w:val="28"/>
                <w:szCs w:val="28"/>
              </w:rPr>
              <w:t xml:space="preserve">Leader Recognition </w:t>
            </w:r>
            <w:r w:rsidRPr="00795E3B">
              <w:rPr>
                <w:rFonts w:asciiTheme="minorHAnsi" w:hAnsiTheme="minorHAnsi"/>
                <w:noProof/>
                <w:sz w:val="20"/>
                <w:szCs w:val="20"/>
              </w:rPr>
              <w:t xml:space="preserve"> </w:t>
            </w:r>
            <w:r w:rsidRPr="00E40E76">
              <w:rPr>
                <w:rFonts w:asciiTheme="minorHAnsi" w:hAnsiTheme="minorHAnsi"/>
                <w:noProof/>
                <w:sz w:val="16"/>
                <w:szCs w:val="16"/>
              </w:rPr>
              <w:t>(</w:t>
            </w:r>
            <w:r>
              <w:rPr>
                <w:rFonts w:asciiTheme="minorHAnsi" w:hAnsiTheme="minorHAnsi"/>
                <w:noProof/>
                <w:sz w:val="16"/>
                <w:szCs w:val="16"/>
              </w:rPr>
              <w:t>if applicable</w:t>
            </w:r>
            <w:r w:rsidRPr="00E40E76">
              <w:rPr>
                <w:rFonts w:asciiTheme="minorHAnsi" w:hAnsiTheme="minorHAnsi"/>
                <w:noProof/>
                <w:sz w:val="16"/>
                <w:szCs w:val="16"/>
              </w:rPr>
              <w:t>)</w:t>
            </w:r>
          </w:p>
        </w:tc>
        <w:tc>
          <w:tcPr>
            <w:tcW w:w="1808" w:type="dxa"/>
          </w:tcPr>
          <w:p w14:paraId="55CFF85A" w14:textId="77777777"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 xml:space="preserve">printed script </w:t>
            </w:r>
          </w:p>
          <w:p w14:paraId="26776E16" w14:textId="77777777" w:rsidR="00356773" w:rsidRPr="0046305E"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recognition items</w:t>
            </w:r>
          </w:p>
        </w:tc>
        <w:tc>
          <w:tcPr>
            <w:tcW w:w="1882" w:type="dxa"/>
          </w:tcPr>
          <w:p w14:paraId="4EC71037" w14:textId="77777777" w:rsidR="00356773" w:rsidRDefault="00356773" w:rsidP="00356773">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committee chair</w:t>
            </w:r>
          </w:p>
          <w:p w14:paraId="45C60019"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Cubmaster (assists)</w:t>
            </w:r>
          </w:p>
        </w:tc>
      </w:tr>
      <w:tr w:rsidR="00356773" w14:paraId="26AF95FE" w14:textId="77777777" w:rsidTr="008D3156">
        <w:tc>
          <w:tcPr>
            <w:tcW w:w="913" w:type="dxa"/>
          </w:tcPr>
          <w:p w14:paraId="5B299F55" w14:textId="77777777" w:rsidR="00356773" w:rsidRDefault="00356773" w:rsidP="00356773">
            <w:pPr>
              <w:ind w:right="-18"/>
              <w:rPr>
                <w:rFonts w:asciiTheme="minorHAnsi" w:hAnsiTheme="minorHAnsi"/>
                <w:color w:val="000000" w:themeColor="text1"/>
                <w:sz w:val="20"/>
                <w:szCs w:val="20"/>
              </w:rPr>
            </w:pPr>
            <w:r>
              <w:rPr>
                <w:rFonts w:asciiTheme="minorHAnsi" w:hAnsiTheme="minorHAnsi"/>
                <w:color w:val="000000" w:themeColor="text1"/>
                <w:sz w:val="20"/>
                <w:szCs w:val="20"/>
              </w:rPr>
              <w:t>7:17</w:t>
            </w:r>
          </w:p>
        </w:tc>
        <w:tc>
          <w:tcPr>
            <w:tcW w:w="6550" w:type="dxa"/>
          </w:tcPr>
          <w:p w14:paraId="66D25465" w14:textId="77777777" w:rsidR="00356773" w:rsidRDefault="00356773" w:rsidP="00356773">
            <w:pPr>
              <w:ind w:right="-18"/>
              <w:rPr>
                <w:rFonts w:asciiTheme="minorHAnsi" w:hAnsiTheme="minorHAnsi"/>
                <w:b/>
                <w:noProof/>
                <w:sz w:val="28"/>
                <w:szCs w:val="28"/>
              </w:rPr>
            </w:pPr>
            <w:r>
              <w:rPr>
                <w:rFonts w:asciiTheme="minorHAnsi" w:hAnsiTheme="minorHAnsi"/>
                <w:b/>
                <w:noProof/>
                <w:sz w:val="28"/>
                <w:szCs w:val="28"/>
              </w:rPr>
              <w:t>Skit</w:t>
            </w:r>
            <w:r w:rsidRPr="00795E3B">
              <w:rPr>
                <w:rFonts w:asciiTheme="minorHAnsi" w:hAnsiTheme="minorHAnsi"/>
                <w:noProof/>
                <w:sz w:val="20"/>
                <w:szCs w:val="20"/>
              </w:rPr>
              <w:t xml:space="preserve"> </w:t>
            </w:r>
            <w:r w:rsidRPr="00AB319B">
              <w:rPr>
                <w:rFonts w:asciiTheme="minorHAnsi" w:hAnsiTheme="minorHAnsi"/>
                <w:noProof/>
                <w:sz w:val="16"/>
                <w:szCs w:val="16"/>
              </w:rPr>
              <w:t>(optional)</w:t>
            </w:r>
          </w:p>
        </w:tc>
        <w:tc>
          <w:tcPr>
            <w:tcW w:w="1808" w:type="dxa"/>
          </w:tcPr>
          <w:p w14:paraId="2DFCA2B3" w14:textId="77777777"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p>
        </w:tc>
        <w:tc>
          <w:tcPr>
            <w:tcW w:w="1882" w:type="dxa"/>
          </w:tcPr>
          <w:p w14:paraId="4FFA781B" w14:textId="77777777" w:rsidR="00356773" w:rsidRDefault="00356773" w:rsidP="00356773">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56DE7DCC" w14:textId="77777777" w:rsidR="00356773" w:rsidRDefault="00356773" w:rsidP="00356773">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den leader</w:t>
            </w:r>
          </w:p>
          <w:p w14:paraId="308CDAB8"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assistant Cubmaster (leads cheer)</w:t>
            </w:r>
          </w:p>
        </w:tc>
      </w:tr>
      <w:tr w:rsidR="00356773" w14:paraId="436BA591" w14:textId="77777777" w:rsidTr="008D3156">
        <w:tc>
          <w:tcPr>
            <w:tcW w:w="913" w:type="dxa"/>
          </w:tcPr>
          <w:p w14:paraId="391A0040" w14:textId="77777777" w:rsidR="00356773" w:rsidRDefault="00356773" w:rsidP="00356773">
            <w:pPr>
              <w:ind w:right="-18"/>
              <w:rPr>
                <w:rFonts w:asciiTheme="minorHAnsi" w:hAnsiTheme="minorHAnsi"/>
                <w:color w:val="000000" w:themeColor="text1"/>
                <w:sz w:val="20"/>
                <w:szCs w:val="20"/>
              </w:rPr>
            </w:pPr>
          </w:p>
        </w:tc>
        <w:tc>
          <w:tcPr>
            <w:tcW w:w="6550" w:type="dxa"/>
          </w:tcPr>
          <w:p w14:paraId="35885BF6" w14:textId="77777777" w:rsidR="00356773" w:rsidRDefault="00356773" w:rsidP="00356773">
            <w:pPr>
              <w:ind w:right="-18"/>
              <w:rPr>
                <w:rFonts w:asciiTheme="minorHAnsi" w:hAnsiTheme="minorHAnsi"/>
                <w:b/>
                <w:noProof/>
                <w:sz w:val="28"/>
                <w:szCs w:val="28"/>
              </w:rPr>
            </w:pPr>
            <w:r>
              <w:rPr>
                <w:rFonts w:asciiTheme="minorHAnsi" w:hAnsiTheme="minorHAnsi"/>
                <w:b/>
                <w:noProof/>
                <w:sz w:val="28"/>
                <w:szCs w:val="28"/>
              </w:rPr>
              <w:t>Audience Participation</w:t>
            </w:r>
            <w:r w:rsidRPr="00795E3B">
              <w:rPr>
                <w:rFonts w:asciiTheme="minorHAnsi" w:hAnsiTheme="minorHAnsi"/>
                <w:noProof/>
                <w:sz w:val="20"/>
                <w:szCs w:val="20"/>
              </w:rPr>
              <w:t xml:space="preserve"> </w:t>
            </w:r>
            <w:r w:rsidRPr="00AB319B">
              <w:rPr>
                <w:rFonts w:asciiTheme="minorHAnsi" w:hAnsiTheme="minorHAnsi"/>
                <w:noProof/>
                <w:sz w:val="16"/>
                <w:szCs w:val="16"/>
              </w:rPr>
              <w:t>(optional)</w:t>
            </w:r>
          </w:p>
        </w:tc>
        <w:tc>
          <w:tcPr>
            <w:tcW w:w="1808" w:type="dxa"/>
          </w:tcPr>
          <w:p w14:paraId="4B3CB57F" w14:textId="77777777"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printed script</w:t>
            </w:r>
          </w:p>
        </w:tc>
        <w:tc>
          <w:tcPr>
            <w:tcW w:w="1882" w:type="dxa"/>
          </w:tcPr>
          <w:p w14:paraId="730BADC3" w14:textId="77777777" w:rsidR="00356773" w:rsidRDefault="00356773" w:rsidP="00356773">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Cubmaster</w:t>
            </w:r>
          </w:p>
          <w:p w14:paraId="22160FDF"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assistant Cubmaster (leads cheer)</w:t>
            </w:r>
          </w:p>
        </w:tc>
      </w:tr>
      <w:tr w:rsidR="008D3156" w14:paraId="77140CA8" w14:textId="77777777" w:rsidTr="00F174E6">
        <w:trPr>
          <w:trHeight w:val="350"/>
        </w:trPr>
        <w:tc>
          <w:tcPr>
            <w:tcW w:w="913" w:type="dxa"/>
          </w:tcPr>
          <w:p w14:paraId="1973B05B" w14:textId="77777777" w:rsidR="008D3156" w:rsidRDefault="008D3156" w:rsidP="00F174E6">
            <w:pPr>
              <w:ind w:right="-18"/>
              <w:rPr>
                <w:rFonts w:asciiTheme="minorHAnsi" w:hAnsiTheme="minorHAnsi"/>
                <w:color w:val="000000" w:themeColor="text1"/>
                <w:sz w:val="20"/>
                <w:szCs w:val="20"/>
              </w:rPr>
            </w:pPr>
          </w:p>
        </w:tc>
        <w:tc>
          <w:tcPr>
            <w:tcW w:w="6550" w:type="dxa"/>
          </w:tcPr>
          <w:p w14:paraId="06415693" w14:textId="77777777" w:rsidR="008D3156" w:rsidRDefault="008D3156" w:rsidP="00F174E6">
            <w:pPr>
              <w:ind w:right="-18"/>
              <w:rPr>
                <w:rFonts w:asciiTheme="minorHAnsi" w:hAnsiTheme="minorHAnsi"/>
                <w:b/>
                <w:noProof/>
                <w:sz w:val="28"/>
                <w:szCs w:val="28"/>
              </w:rPr>
            </w:pPr>
            <w:r>
              <w:rPr>
                <w:rFonts w:asciiTheme="minorHAnsi" w:hAnsiTheme="minorHAnsi"/>
                <w:b/>
                <w:noProof/>
                <w:sz w:val="28"/>
                <w:szCs w:val="28"/>
              </w:rPr>
              <w:t>Game</w:t>
            </w:r>
            <w:r w:rsidRPr="00795E3B">
              <w:rPr>
                <w:rFonts w:asciiTheme="minorHAnsi" w:hAnsiTheme="minorHAnsi"/>
                <w:noProof/>
                <w:sz w:val="20"/>
                <w:szCs w:val="20"/>
              </w:rPr>
              <w:t xml:space="preserve"> </w:t>
            </w:r>
            <w:r w:rsidRPr="00AB319B">
              <w:rPr>
                <w:rFonts w:asciiTheme="minorHAnsi" w:hAnsiTheme="minorHAnsi"/>
                <w:noProof/>
                <w:sz w:val="16"/>
                <w:szCs w:val="16"/>
              </w:rPr>
              <w:t>(optional</w:t>
            </w:r>
            <w:r>
              <w:rPr>
                <w:rFonts w:asciiTheme="minorHAnsi" w:hAnsiTheme="minorHAnsi"/>
                <w:noProof/>
                <w:sz w:val="16"/>
                <w:szCs w:val="16"/>
              </w:rPr>
              <w:t>, if time permits</w:t>
            </w:r>
            <w:r w:rsidRPr="00AB319B">
              <w:rPr>
                <w:rFonts w:asciiTheme="minorHAnsi" w:hAnsiTheme="minorHAnsi"/>
                <w:noProof/>
                <w:sz w:val="16"/>
                <w:szCs w:val="16"/>
              </w:rPr>
              <w:t>)</w:t>
            </w:r>
          </w:p>
        </w:tc>
        <w:tc>
          <w:tcPr>
            <w:tcW w:w="1808" w:type="dxa"/>
          </w:tcPr>
          <w:p w14:paraId="13A2EBC5" w14:textId="77777777" w:rsidR="008D3156" w:rsidRDefault="008D3156" w:rsidP="00F174E6">
            <w:pPr>
              <w:pStyle w:val="ListParagraph"/>
              <w:numPr>
                <w:ilvl w:val="0"/>
                <w:numId w:val="18"/>
              </w:numPr>
              <w:ind w:left="168" w:right="-18" w:hanging="168"/>
              <w:rPr>
                <w:rFonts w:asciiTheme="minorHAnsi" w:hAnsiTheme="minorHAnsi"/>
                <w:color w:val="000000" w:themeColor="text1"/>
                <w:sz w:val="16"/>
                <w:szCs w:val="16"/>
              </w:rPr>
            </w:pPr>
          </w:p>
        </w:tc>
        <w:tc>
          <w:tcPr>
            <w:tcW w:w="1882" w:type="dxa"/>
          </w:tcPr>
          <w:p w14:paraId="6C3B980A" w14:textId="77777777" w:rsidR="008D3156" w:rsidRDefault="008D3156" w:rsidP="00F174E6">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Cubmaster</w:t>
            </w:r>
          </w:p>
          <w:p w14:paraId="4544AFAB" w14:textId="77777777" w:rsidR="008D3156" w:rsidRPr="00E01324" w:rsidRDefault="008D3156" w:rsidP="00F174E6">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assistant Cubmaster (leads cheer)</w:t>
            </w:r>
          </w:p>
        </w:tc>
      </w:tr>
    </w:tbl>
    <w:p w14:paraId="6294B09C" w14:textId="77777777" w:rsidR="008D3156" w:rsidRDefault="008D3156">
      <w:r>
        <w:br w:type="page"/>
      </w:r>
    </w:p>
    <w:tbl>
      <w:tblPr>
        <w:tblStyle w:val="TableGrid"/>
        <w:tblW w:w="11153" w:type="dxa"/>
        <w:tblLayout w:type="fixed"/>
        <w:tblLook w:val="04A0" w:firstRow="1" w:lastRow="0" w:firstColumn="1" w:lastColumn="0" w:noHBand="0" w:noVBand="1"/>
      </w:tblPr>
      <w:tblGrid>
        <w:gridCol w:w="913"/>
        <w:gridCol w:w="6550"/>
        <w:gridCol w:w="1808"/>
        <w:gridCol w:w="1882"/>
      </w:tblGrid>
      <w:tr w:rsidR="00356773" w14:paraId="2E3B0EA9" w14:textId="77777777" w:rsidTr="008D3156">
        <w:tc>
          <w:tcPr>
            <w:tcW w:w="913" w:type="dxa"/>
          </w:tcPr>
          <w:p w14:paraId="13BB976D" w14:textId="57368B8E" w:rsidR="00356773" w:rsidRDefault="00356773" w:rsidP="00356773">
            <w:pPr>
              <w:ind w:right="-18"/>
              <w:rPr>
                <w:rFonts w:asciiTheme="minorHAnsi" w:hAnsiTheme="minorHAnsi"/>
                <w:color w:val="000000" w:themeColor="text1"/>
                <w:sz w:val="20"/>
                <w:szCs w:val="20"/>
              </w:rPr>
            </w:pPr>
            <w:r>
              <w:rPr>
                <w:rFonts w:asciiTheme="minorHAnsi" w:hAnsiTheme="minorHAnsi"/>
                <w:color w:val="000000" w:themeColor="text1"/>
                <w:sz w:val="20"/>
                <w:szCs w:val="20"/>
              </w:rPr>
              <w:lastRenderedPageBreak/>
              <w:t>7:20</w:t>
            </w:r>
          </w:p>
        </w:tc>
        <w:tc>
          <w:tcPr>
            <w:tcW w:w="6550" w:type="dxa"/>
          </w:tcPr>
          <w:p w14:paraId="6B576DC6" w14:textId="20415606" w:rsidR="00681B32" w:rsidRPr="00681B32" w:rsidRDefault="00681B32" w:rsidP="00681B32">
            <w:pPr>
              <w:autoSpaceDE w:val="0"/>
              <w:autoSpaceDN w:val="0"/>
              <w:adjustRightInd w:val="0"/>
              <w:rPr>
                <w:sz w:val="16"/>
                <w:szCs w:val="16"/>
              </w:rPr>
            </w:pPr>
            <w:r w:rsidRPr="008D3156">
              <w:rPr>
                <w:rFonts w:asciiTheme="minorHAnsi" w:hAnsiTheme="minorHAnsi"/>
                <w:b/>
                <w:noProof/>
                <w:sz w:val="28"/>
                <w:szCs w:val="28"/>
              </w:rPr>
              <w:t xml:space="preserve">Advancement </w:t>
            </w:r>
            <w:r w:rsidR="00356773" w:rsidRPr="008D3156">
              <w:rPr>
                <w:rFonts w:asciiTheme="minorHAnsi" w:hAnsiTheme="minorHAnsi"/>
                <w:b/>
                <w:noProof/>
                <w:sz w:val="28"/>
                <w:szCs w:val="28"/>
              </w:rPr>
              <w:t>Ceremony</w:t>
            </w:r>
            <w:r w:rsidRPr="00681B32">
              <w:rPr>
                <w:rFonts w:asciiTheme="minorHAnsi" w:hAnsiTheme="minorHAnsi"/>
                <w:b/>
                <w:noProof/>
                <w:sz w:val="16"/>
                <w:szCs w:val="16"/>
              </w:rPr>
              <w:br/>
            </w:r>
            <w:r w:rsidRPr="00681B32">
              <w:rPr>
                <w:sz w:val="16"/>
                <w:szCs w:val="16"/>
              </w:rPr>
              <w:t xml:space="preserve">As Cub Scouts we must be aware of being fire safe. As we develop in Scouting, our knowledge increases, our awareness of safety protects ourselves and those who live, play and work with us. Our responsibility to be fire safe and guide others increases as time goes on. Cub Scouts also learn how to take care of themselves and how to give first aid. They learn to stay calm, Be Prepared, and to do their best to be helpful in an emergency. While hoping they never </w:t>
            </w:r>
            <w:proofErr w:type="gramStart"/>
            <w:r w:rsidRPr="00681B32">
              <w:rPr>
                <w:sz w:val="16"/>
                <w:szCs w:val="16"/>
              </w:rPr>
              <w:t>have to</w:t>
            </w:r>
            <w:proofErr w:type="gramEnd"/>
            <w:r w:rsidRPr="00681B32">
              <w:rPr>
                <w:sz w:val="16"/>
                <w:szCs w:val="16"/>
              </w:rPr>
              <w:t>, our Cub Scouts know how to come to the rescue.</w:t>
            </w:r>
          </w:p>
          <w:p w14:paraId="141B3CAC" w14:textId="77777777" w:rsidR="00681B32" w:rsidRPr="00681B32" w:rsidRDefault="00681B32" w:rsidP="00681B32">
            <w:pPr>
              <w:autoSpaceDE w:val="0"/>
              <w:autoSpaceDN w:val="0"/>
              <w:adjustRightInd w:val="0"/>
              <w:jc w:val="both"/>
              <w:rPr>
                <w:sz w:val="16"/>
                <w:szCs w:val="16"/>
              </w:rPr>
            </w:pPr>
          </w:p>
          <w:p w14:paraId="73F340B6" w14:textId="77777777" w:rsidR="00681B32" w:rsidRPr="00681B32" w:rsidRDefault="00681B32" w:rsidP="00681B32">
            <w:pPr>
              <w:autoSpaceDE w:val="0"/>
              <w:autoSpaceDN w:val="0"/>
              <w:adjustRightInd w:val="0"/>
              <w:rPr>
                <w:rStyle w:val="Hyperlink"/>
                <w:noProof/>
                <w:sz w:val="16"/>
                <w:szCs w:val="16"/>
              </w:rPr>
            </w:pPr>
            <w:r w:rsidRPr="00681B32">
              <w:rPr>
                <w:sz w:val="16"/>
                <w:szCs w:val="16"/>
              </w:rPr>
              <w:t xml:space="preserve">“Lions are introduced to the Scout Law, which teaches us that a Scout is helpful and can come to the rescue when needed. Lions also demonstrated what to do in an emergency. Would the Lions please come forward with their parents or guardians? </w:t>
            </w:r>
            <w:r w:rsidRPr="00681B32">
              <w:rPr>
                <w:i/>
                <w:iCs/>
                <w:sz w:val="16"/>
                <w:szCs w:val="16"/>
              </w:rPr>
              <w:t xml:space="preserve">(Present awards and lead </w:t>
            </w:r>
            <w:r w:rsidRPr="00681B32">
              <w:rPr>
                <w:rStyle w:val="Hyperlink"/>
                <w:noProof/>
                <w:sz w:val="16"/>
                <w:szCs w:val="16"/>
              </w:rPr>
              <w:t>cheer).</w:t>
            </w:r>
          </w:p>
          <w:p w14:paraId="56068917" w14:textId="77777777" w:rsidR="00681B32" w:rsidRPr="00681B32" w:rsidRDefault="00681B32" w:rsidP="00681B32">
            <w:pPr>
              <w:autoSpaceDE w:val="0"/>
              <w:autoSpaceDN w:val="0"/>
              <w:adjustRightInd w:val="0"/>
              <w:rPr>
                <w:i/>
                <w:iCs/>
                <w:sz w:val="16"/>
                <w:szCs w:val="16"/>
              </w:rPr>
            </w:pPr>
          </w:p>
          <w:p w14:paraId="53C624AD" w14:textId="77777777" w:rsidR="00681B32" w:rsidRPr="00681B32" w:rsidRDefault="00681B32" w:rsidP="00681B32">
            <w:pPr>
              <w:autoSpaceDE w:val="0"/>
              <w:autoSpaceDN w:val="0"/>
              <w:adjustRightInd w:val="0"/>
              <w:rPr>
                <w:rStyle w:val="Hyperlink"/>
                <w:noProof/>
                <w:sz w:val="16"/>
                <w:szCs w:val="16"/>
              </w:rPr>
            </w:pPr>
            <w:r w:rsidRPr="00681B32">
              <w:rPr>
                <w:sz w:val="16"/>
                <w:szCs w:val="16"/>
              </w:rPr>
              <w:t xml:space="preserve">“Tigers learned to come to the rescue by staying calm and asking for help when in an emergency. Tiger learned how to be safe and smart, how to Stop, Drop and Roll, how to plan an escape route from their home, and check the smoke detectors. Would the Tigers please come forward with their parents or guardians? </w:t>
            </w:r>
            <w:r w:rsidRPr="00681B32">
              <w:rPr>
                <w:i/>
                <w:iCs/>
                <w:sz w:val="16"/>
                <w:szCs w:val="16"/>
              </w:rPr>
              <w:t xml:space="preserve">(Present awards and lead </w:t>
            </w:r>
            <w:r w:rsidRPr="00681B32">
              <w:rPr>
                <w:rStyle w:val="Hyperlink"/>
                <w:noProof/>
                <w:sz w:val="16"/>
                <w:szCs w:val="16"/>
              </w:rPr>
              <w:t>cheer).</w:t>
            </w:r>
          </w:p>
          <w:p w14:paraId="7379DB35" w14:textId="77777777" w:rsidR="00681B32" w:rsidRPr="00681B32" w:rsidRDefault="00681B32" w:rsidP="00681B32">
            <w:pPr>
              <w:autoSpaceDE w:val="0"/>
              <w:autoSpaceDN w:val="0"/>
              <w:adjustRightInd w:val="0"/>
              <w:rPr>
                <w:i/>
                <w:iCs/>
                <w:sz w:val="16"/>
                <w:szCs w:val="16"/>
              </w:rPr>
            </w:pPr>
          </w:p>
          <w:p w14:paraId="24DB82B5" w14:textId="77777777" w:rsidR="00681B32" w:rsidRPr="00681B32" w:rsidRDefault="00681B32" w:rsidP="00681B32">
            <w:pPr>
              <w:autoSpaceDE w:val="0"/>
              <w:autoSpaceDN w:val="0"/>
              <w:adjustRightInd w:val="0"/>
              <w:rPr>
                <w:rStyle w:val="Hyperlink"/>
                <w:noProof/>
                <w:sz w:val="16"/>
                <w:szCs w:val="16"/>
              </w:rPr>
            </w:pPr>
            <w:r w:rsidRPr="00681B32">
              <w:rPr>
                <w:sz w:val="16"/>
                <w:szCs w:val="16"/>
              </w:rPr>
              <w:t xml:space="preserve">“Advancing in knowledge are Wolves. Wolves have learned about outdoor fire safety for a campfire, and how to come to the rescue by having a plan and being prepared for emergencies. Would the Wolves please come forward with their parents or guardians? </w:t>
            </w:r>
            <w:r w:rsidRPr="00681B32">
              <w:rPr>
                <w:i/>
                <w:iCs/>
                <w:sz w:val="16"/>
                <w:szCs w:val="16"/>
              </w:rPr>
              <w:t xml:space="preserve">(Present awards and lead </w:t>
            </w:r>
            <w:r w:rsidRPr="00681B32">
              <w:rPr>
                <w:rStyle w:val="Hyperlink"/>
                <w:noProof/>
                <w:sz w:val="16"/>
                <w:szCs w:val="16"/>
              </w:rPr>
              <w:t>cheer).</w:t>
            </w:r>
          </w:p>
          <w:p w14:paraId="14321660" w14:textId="77777777" w:rsidR="00681B32" w:rsidRPr="00681B32" w:rsidRDefault="00681B32" w:rsidP="00681B32">
            <w:pPr>
              <w:autoSpaceDE w:val="0"/>
              <w:autoSpaceDN w:val="0"/>
              <w:adjustRightInd w:val="0"/>
              <w:rPr>
                <w:i/>
                <w:iCs/>
                <w:sz w:val="16"/>
                <w:szCs w:val="16"/>
              </w:rPr>
            </w:pPr>
          </w:p>
          <w:p w14:paraId="60911253" w14:textId="77777777" w:rsidR="00681B32" w:rsidRPr="00681B32" w:rsidRDefault="00681B32" w:rsidP="00681B32">
            <w:pPr>
              <w:autoSpaceDE w:val="0"/>
              <w:autoSpaceDN w:val="0"/>
              <w:adjustRightInd w:val="0"/>
              <w:rPr>
                <w:rStyle w:val="Hyperlink"/>
                <w:noProof/>
                <w:sz w:val="16"/>
                <w:szCs w:val="16"/>
              </w:rPr>
            </w:pPr>
            <w:r w:rsidRPr="00681B32">
              <w:rPr>
                <w:sz w:val="16"/>
                <w:szCs w:val="16"/>
              </w:rPr>
              <w:t xml:space="preserve">“Bears learn how to come to the rescue by avoiding accidents with knives and while camping. They learned about cooking and cooking safety, what to do for burns, and how to safely cook a foil pack over a fire. Would the Bears please come forward with their parents or guardians? </w:t>
            </w:r>
            <w:r w:rsidRPr="00681B32">
              <w:rPr>
                <w:i/>
                <w:iCs/>
                <w:sz w:val="16"/>
                <w:szCs w:val="16"/>
              </w:rPr>
              <w:t xml:space="preserve">(Present awards and lead </w:t>
            </w:r>
            <w:r w:rsidRPr="00681B32">
              <w:rPr>
                <w:rStyle w:val="Hyperlink"/>
                <w:noProof/>
                <w:sz w:val="16"/>
                <w:szCs w:val="16"/>
              </w:rPr>
              <w:t>cheer).</w:t>
            </w:r>
          </w:p>
          <w:p w14:paraId="3878F5DC" w14:textId="77777777" w:rsidR="00681B32" w:rsidRPr="00681B32" w:rsidRDefault="00681B32" w:rsidP="00681B32">
            <w:pPr>
              <w:autoSpaceDE w:val="0"/>
              <w:autoSpaceDN w:val="0"/>
              <w:adjustRightInd w:val="0"/>
              <w:rPr>
                <w:noProof/>
                <w:color w:val="0000FF"/>
                <w:sz w:val="16"/>
                <w:szCs w:val="16"/>
                <w:u w:val="single"/>
              </w:rPr>
            </w:pPr>
          </w:p>
          <w:p w14:paraId="137CCE7E" w14:textId="77777777" w:rsidR="00681B32" w:rsidRPr="00681B32" w:rsidRDefault="00681B32" w:rsidP="00681B32">
            <w:pPr>
              <w:autoSpaceDE w:val="0"/>
              <w:autoSpaceDN w:val="0"/>
              <w:adjustRightInd w:val="0"/>
              <w:rPr>
                <w:rStyle w:val="Hyperlink"/>
                <w:noProof/>
                <w:sz w:val="16"/>
                <w:szCs w:val="16"/>
              </w:rPr>
            </w:pPr>
            <w:r w:rsidRPr="00681B32">
              <w:rPr>
                <w:sz w:val="16"/>
                <w:szCs w:val="16"/>
              </w:rPr>
              <w:t xml:space="preserve">“The fourth grade Webelos Scouts have increased their knowledge of fires and fire safety and learned even more outdoor fire safety learn how to come to the rescue of others by being a first responder. Would the fourth grade Webelos Scouts please come forward with their parents or guardians? </w:t>
            </w:r>
            <w:r w:rsidRPr="00681B32">
              <w:rPr>
                <w:i/>
                <w:iCs/>
                <w:sz w:val="16"/>
                <w:szCs w:val="16"/>
              </w:rPr>
              <w:t xml:space="preserve">(Present awards and lead </w:t>
            </w:r>
            <w:r w:rsidRPr="00681B32">
              <w:rPr>
                <w:rStyle w:val="Hyperlink"/>
                <w:noProof/>
                <w:sz w:val="16"/>
                <w:szCs w:val="16"/>
              </w:rPr>
              <w:t>cheer).</w:t>
            </w:r>
          </w:p>
          <w:p w14:paraId="360A7BE2" w14:textId="77777777" w:rsidR="00681B32" w:rsidRPr="00681B32" w:rsidRDefault="00681B32" w:rsidP="00681B32">
            <w:pPr>
              <w:autoSpaceDE w:val="0"/>
              <w:autoSpaceDN w:val="0"/>
              <w:adjustRightInd w:val="0"/>
              <w:rPr>
                <w:i/>
                <w:iCs/>
                <w:sz w:val="16"/>
                <w:szCs w:val="16"/>
              </w:rPr>
            </w:pPr>
          </w:p>
          <w:p w14:paraId="1EACEBB8" w14:textId="4B3F6B36" w:rsidR="00356773" w:rsidRDefault="00681B32" w:rsidP="00681B32">
            <w:pPr>
              <w:ind w:right="-18"/>
              <w:rPr>
                <w:rFonts w:asciiTheme="minorHAnsi" w:hAnsiTheme="minorHAnsi"/>
                <w:b/>
                <w:noProof/>
                <w:sz w:val="28"/>
                <w:szCs w:val="28"/>
              </w:rPr>
            </w:pPr>
            <w:r w:rsidRPr="00681B32">
              <w:rPr>
                <w:sz w:val="16"/>
                <w:szCs w:val="16"/>
              </w:rPr>
              <w:t xml:space="preserve">“Our fifth grade Webelos Scouts learn to come to the rescue of our world. They have built fires, maintained them safely, and, used them for cooking. They have learned what to do if a fire is in their campsite. And how to light a fire without matches. Would the fifth grade Webelos Scouts please come forward with their parents or guardians? </w:t>
            </w:r>
            <w:r w:rsidRPr="00681B32">
              <w:rPr>
                <w:i/>
                <w:iCs/>
                <w:sz w:val="16"/>
                <w:szCs w:val="16"/>
              </w:rPr>
              <w:t xml:space="preserve">(Present awards and lead </w:t>
            </w:r>
            <w:r w:rsidRPr="00681B32">
              <w:rPr>
                <w:rStyle w:val="Hyperlink"/>
                <w:noProof/>
                <w:sz w:val="16"/>
                <w:szCs w:val="16"/>
              </w:rPr>
              <w:t>cheer).</w:t>
            </w:r>
          </w:p>
        </w:tc>
        <w:tc>
          <w:tcPr>
            <w:tcW w:w="1808" w:type="dxa"/>
          </w:tcPr>
          <w:p w14:paraId="6ADBB161" w14:textId="77777777"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awards</w:t>
            </w:r>
          </w:p>
          <w:p w14:paraId="0930D7A5" w14:textId="77777777"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printed script</w:t>
            </w:r>
          </w:p>
          <w:p w14:paraId="31CD7CBB" w14:textId="77777777"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hyperlink r:id="rId31" w:history="1">
              <w:r w:rsidRPr="00BB4B6A">
                <w:rPr>
                  <w:rStyle w:val="Hyperlink"/>
                  <w:rFonts w:asciiTheme="minorHAnsi" w:hAnsiTheme="minorHAnsi"/>
                  <w:sz w:val="16"/>
                  <w:szCs w:val="16"/>
                </w:rPr>
                <w:t>cheer box</w:t>
              </w:r>
            </w:hyperlink>
          </w:p>
          <w:p w14:paraId="3336D6B8" w14:textId="77777777"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hyperlink w:anchor="_Cheers_2" w:history="1">
              <w:r w:rsidRPr="00BB4B6A">
                <w:rPr>
                  <w:rStyle w:val="Hyperlink"/>
                  <w:rFonts w:asciiTheme="minorHAnsi" w:hAnsiTheme="minorHAnsi"/>
                  <w:sz w:val="16"/>
                  <w:szCs w:val="16"/>
                </w:rPr>
                <w:t>printed cheers</w:t>
              </w:r>
            </w:hyperlink>
          </w:p>
        </w:tc>
        <w:tc>
          <w:tcPr>
            <w:tcW w:w="1882" w:type="dxa"/>
          </w:tcPr>
          <w:p w14:paraId="59D820F1" w14:textId="77777777" w:rsidR="00356773" w:rsidRDefault="00356773" w:rsidP="00356773">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advancement chair</w:t>
            </w:r>
          </w:p>
          <w:p w14:paraId="53749E0F" w14:textId="77777777" w:rsidR="00356773" w:rsidRDefault="00356773" w:rsidP="00356773">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Cubmaster</w:t>
            </w:r>
          </w:p>
          <w:p w14:paraId="3BE07D7E"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assistant Cubmaster (assists; leads cheer)</w:t>
            </w:r>
          </w:p>
        </w:tc>
      </w:tr>
      <w:tr w:rsidR="00356773" w14:paraId="25B70AEE" w14:textId="77777777" w:rsidTr="008D3156">
        <w:tc>
          <w:tcPr>
            <w:tcW w:w="913" w:type="dxa"/>
          </w:tcPr>
          <w:p w14:paraId="72F20717" w14:textId="77777777" w:rsidR="00356773" w:rsidRDefault="00356773" w:rsidP="00356773">
            <w:pPr>
              <w:ind w:right="-18"/>
              <w:rPr>
                <w:rFonts w:asciiTheme="minorHAnsi" w:hAnsiTheme="minorHAnsi"/>
                <w:color w:val="000000" w:themeColor="text1"/>
                <w:sz w:val="20"/>
                <w:szCs w:val="20"/>
              </w:rPr>
            </w:pPr>
            <w:r>
              <w:rPr>
                <w:rFonts w:asciiTheme="minorHAnsi" w:hAnsiTheme="minorHAnsi"/>
                <w:color w:val="000000" w:themeColor="text1"/>
                <w:sz w:val="20"/>
                <w:szCs w:val="20"/>
              </w:rPr>
              <w:t>7:50</w:t>
            </w:r>
          </w:p>
        </w:tc>
        <w:tc>
          <w:tcPr>
            <w:tcW w:w="6550" w:type="dxa"/>
          </w:tcPr>
          <w:p w14:paraId="4A06F7B7" w14:textId="77777777" w:rsidR="00356773" w:rsidRDefault="00356773" w:rsidP="00356773">
            <w:pPr>
              <w:ind w:right="-18"/>
              <w:rPr>
                <w:rFonts w:asciiTheme="minorHAnsi" w:hAnsiTheme="minorHAnsi"/>
                <w:noProof/>
                <w:sz w:val="16"/>
                <w:szCs w:val="16"/>
              </w:rPr>
            </w:pPr>
            <w:r>
              <w:rPr>
                <w:rFonts w:asciiTheme="minorHAnsi" w:hAnsiTheme="minorHAnsi"/>
                <w:b/>
                <w:noProof/>
                <w:sz w:val="28"/>
                <w:szCs w:val="28"/>
              </w:rPr>
              <w:t xml:space="preserve">Song </w:t>
            </w:r>
          </w:p>
          <w:p w14:paraId="0859F2CA" w14:textId="77777777" w:rsidR="00356773" w:rsidRPr="00795E3B" w:rsidRDefault="00356773" w:rsidP="00356773">
            <w:pPr>
              <w:ind w:right="-18"/>
              <w:rPr>
                <w:rFonts w:asciiTheme="minorHAnsi" w:hAnsiTheme="minorHAnsi"/>
                <w:b/>
                <w:sz w:val="28"/>
                <w:szCs w:val="28"/>
              </w:rPr>
            </w:pPr>
            <w:r>
              <w:rPr>
                <w:rFonts w:asciiTheme="minorHAnsi" w:hAnsiTheme="minorHAnsi"/>
                <w:noProof/>
                <w:sz w:val="16"/>
                <w:szCs w:val="16"/>
              </w:rPr>
              <w:t xml:space="preserve">List on </w:t>
            </w:r>
            <w:r w:rsidRPr="00E01324">
              <w:rPr>
                <w:rFonts w:asciiTheme="minorHAnsi" w:hAnsiTheme="minorHAnsi"/>
                <w:noProof/>
                <w:sz w:val="16"/>
                <w:szCs w:val="16"/>
              </w:rPr>
              <w:t>pack meeting handout</w:t>
            </w:r>
          </w:p>
        </w:tc>
        <w:tc>
          <w:tcPr>
            <w:tcW w:w="1808" w:type="dxa"/>
          </w:tcPr>
          <w:p w14:paraId="7DC3D18C" w14:textId="77777777" w:rsidR="00356773" w:rsidRPr="0046305E"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pack meeting handout</w:t>
            </w:r>
          </w:p>
        </w:tc>
        <w:tc>
          <w:tcPr>
            <w:tcW w:w="1882" w:type="dxa"/>
          </w:tcPr>
          <w:p w14:paraId="5C4AE177" w14:textId="77777777" w:rsidR="00356773" w:rsidRDefault="00356773" w:rsidP="00356773">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3FB88AF1"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den leader</w:t>
            </w:r>
          </w:p>
        </w:tc>
      </w:tr>
      <w:tr w:rsidR="00356773" w14:paraId="35A4E534" w14:textId="77777777" w:rsidTr="008D3156">
        <w:trPr>
          <w:trHeight w:val="350"/>
        </w:trPr>
        <w:tc>
          <w:tcPr>
            <w:tcW w:w="913" w:type="dxa"/>
          </w:tcPr>
          <w:p w14:paraId="7A2B1BF5" w14:textId="77777777" w:rsidR="00356773" w:rsidRPr="0076071E" w:rsidRDefault="00356773" w:rsidP="00356773">
            <w:pPr>
              <w:ind w:right="-18"/>
              <w:rPr>
                <w:rFonts w:asciiTheme="minorHAnsi" w:hAnsiTheme="minorHAnsi"/>
                <w:color w:val="000000" w:themeColor="text1"/>
                <w:sz w:val="20"/>
                <w:szCs w:val="20"/>
              </w:rPr>
            </w:pPr>
            <w:r w:rsidRPr="0076071E">
              <w:rPr>
                <w:rFonts w:asciiTheme="minorHAnsi" w:hAnsiTheme="minorHAnsi"/>
                <w:color w:val="000000" w:themeColor="text1"/>
                <w:sz w:val="20"/>
                <w:szCs w:val="20"/>
              </w:rPr>
              <w:t>7:53</w:t>
            </w:r>
          </w:p>
        </w:tc>
        <w:tc>
          <w:tcPr>
            <w:tcW w:w="6550" w:type="dxa"/>
          </w:tcPr>
          <w:p w14:paraId="62DC7B7D" w14:textId="77777777" w:rsidR="00356773" w:rsidRPr="006D1E27" w:rsidRDefault="00356773" w:rsidP="00356773">
            <w:pPr>
              <w:autoSpaceDE w:val="0"/>
              <w:autoSpaceDN w:val="0"/>
              <w:adjustRightInd w:val="0"/>
              <w:rPr>
                <w:rFonts w:asciiTheme="minorHAnsi" w:hAnsiTheme="minorHAnsi"/>
                <w:b/>
                <w:bCs/>
                <w:sz w:val="20"/>
                <w:szCs w:val="20"/>
              </w:rPr>
            </w:pPr>
            <w:r>
              <w:rPr>
                <w:rFonts w:asciiTheme="minorHAnsi" w:hAnsiTheme="minorHAnsi"/>
                <w:b/>
                <w:noProof/>
                <w:sz w:val="28"/>
                <w:szCs w:val="28"/>
              </w:rPr>
              <w:t>Announcements</w:t>
            </w:r>
          </w:p>
        </w:tc>
        <w:tc>
          <w:tcPr>
            <w:tcW w:w="1808" w:type="dxa"/>
          </w:tcPr>
          <w:p w14:paraId="3F7A636B" w14:textId="77777777"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printed script</w:t>
            </w:r>
          </w:p>
          <w:p w14:paraId="5544E71F" w14:textId="77777777" w:rsidR="00356773" w:rsidRDefault="00356773" w:rsidP="00356773">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pack meeting handout</w:t>
            </w:r>
          </w:p>
        </w:tc>
        <w:tc>
          <w:tcPr>
            <w:tcW w:w="1882" w:type="dxa"/>
          </w:tcPr>
          <w:p w14:paraId="4F6375A4" w14:textId="77777777" w:rsidR="00356773" w:rsidRPr="00E01324" w:rsidRDefault="00356773" w:rsidP="00356773">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Cubmaster</w:t>
            </w:r>
          </w:p>
        </w:tc>
      </w:tr>
      <w:tr w:rsidR="008D3156" w14:paraId="109992BA" w14:textId="77777777" w:rsidTr="008D3156">
        <w:trPr>
          <w:trHeight w:val="350"/>
        </w:trPr>
        <w:tc>
          <w:tcPr>
            <w:tcW w:w="913" w:type="dxa"/>
          </w:tcPr>
          <w:p w14:paraId="74909211" w14:textId="77777777" w:rsidR="008D3156" w:rsidRDefault="008D3156" w:rsidP="00F174E6">
            <w:pPr>
              <w:ind w:right="-18"/>
              <w:rPr>
                <w:rFonts w:asciiTheme="minorHAnsi" w:hAnsiTheme="minorHAnsi"/>
                <w:color w:val="000000" w:themeColor="text1"/>
                <w:sz w:val="20"/>
                <w:szCs w:val="20"/>
              </w:rPr>
            </w:pPr>
            <w:r>
              <w:rPr>
                <w:rFonts w:asciiTheme="minorHAnsi" w:hAnsiTheme="minorHAnsi"/>
                <w:color w:val="000000" w:themeColor="text1"/>
                <w:sz w:val="20"/>
                <w:szCs w:val="20"/>
              </w:rPr>
              <w:t>7:55</w:t>
            </w:r>
          </w:p>
        </w:tc>
        <w:tc>
          <w:tcPr>
            <w:tcW w:w="6550" w:type="dxa"/>
          </w:tcPr>
          <w:p w14:paraId="6940891D" w14:textId="77777777" w:rsidR="008D3156" w:rsidRPr="00356773" w:rsidRDefault="008D3156" w:rsidP="00F174E6">
            <w:pPr>
              <w:autoSpaceDE w:val="0"/>
              <w:autoSpaceDN w:val="0"/>
              <w:adjustRightInd w:val="0"/>
              <w:rPr>
                <w:b/>
                <w:bCs/>
                <w:sz w:val="16"/>
                <w:szCs w:val="16"/>
              </w:rPr>
            </w:pPr>
            <w:r w:rsidRPr="00356773">
              <w:rPr>
                <w:rFonts w:asciiTheme="minorHAnsi" w:hAnsiTheme="minorHAnsi"/>
                <w:b/>
                <w:noProof/>
                <w:sz w:val="28"/>
                <w:szCs w:val="28"/>
              </w:rPr>
              <w:t>Cubmaster Minute</w:t>
            </w:r>
            <w:r w:rsidRPr="00356773">
              <w:rPr>
                <w:rFonts w:asciiTheme="minorHAnsi" w:hAnsiTheme="minorHAnsi"/>
                <w:b/>
                <w:bCs/>
                <w:sz w:val="28"/>
                <w:szCs w:val="28"/>
              </w:rPr>
              <w:t>:</w:t>
            </w:r>
            <w:r w:rsidRPr="00356773">
              <w:rPr>
                <w:rFonts w:asciiTheme="minorHAnsi" w:hAnsiTheme="minorHAnsi"/>
                <w:b/>
                <w:bCs/>
                <w:sz w:val="16"/>
                <w:szCs w:val="16"/>
              </w:rPr>
              <w:t xml:space="preserve"> </w:t>
            </w:r>
            <w:r w:rsidRPr="00356773">
              <w:rPr>
                <w:b/>
                <w:bCs/>
                <w:sz w:val="20"/>
                <w:szCs w:val="20"/>
              </w:rPr>
              <w:t>Be Prepared</w:t>
            </w:r>
          </w:p>
          <w:p w14:paraId="6BD90FF3" w14:textId="77777777" w:rsidR="008D3156" w:rsidRPr="00356773" w:rsidRDefault="008D3156" w:rsidP="00F174E6">
            <w:pPr>
              <w:autoSpaceDE w:val="0"/>
              <w:autoSpaceDN w:val="0"/>
              <w:adjustRightInd w:val="0"/>
              <w:rPr>
                <w:sz w:val="16"/>
                <w:szCs w:val="16"/>
              </w:rPr>
            </w:pPr>
            <w:r w:rsidRPr="00356773">
              <w:rPr>
                <w:sz w:val="16"/>
                <w:szCs w:val="16"/>
              </w:rPr>
              <w:t>Being a hero does not mean that you must risk your own life. It can mean getting help, or making a phone call to 911 to get the police, or fire department, or ambulance. The key is to use wisdom and judgment, but to do it quickly.</w:t>
            </w:r>
            <w:r>
              <w:rPr>
                <w:sz w:val="16"/>
                <w:szCs w:val="16"/>
              </w:rPr>
              <w:t xml:space="preserve"> </w:t>
            </w:r>
            <w:r w:rsidRPr="00356773">
              <w:rPr>
                <w:sz w:val="16"/>
                <w:szCs w:val="16"/>
              </w:rPr>
              <w:t xml:space="preserve">Sometimes time is limited. You can save a drowning person by pulling them in with a life ring, and not become a victim yourself by jumping in after them. Many </w:t>
            </w:r>
            <w:proofErr w:type="gramStart"/>
            <w:r w:rsidRPr="00356773">
              <w:rPr>
                <w:sz w:val="16"/>
                <w:szCs w:val="16"/>
              </w:rPr>
              <w:t>times</w:t>
            </w:r>
            <w:proofErr w:type="gramEnd"/>
            <w:r w:rsidRPr="00356773">
              <w:rPr>
                <w:sz w:val="16"/>
                <w:szCs w:val="16"/>
              </w:rPr>
              <w:t xml:space="preserve"> an adult’s life has been saved because a child knew to call 911 in an emergency and get help right away.</w:t>
            </w:r>
            <w:r>
              <w:rPr>
                <w:sz w:val="16"/>
                <w:szCs w:val="16"/>
              </w:rPr>
              <w:t xml:space="preserve"> </w:t>
            </w:r>
            <w:r w:rsidRPr="00356773">
              <w:rPr>
                <w:sz w:val="16"/>
                <w:szCs w:val="16"/>
              </w:rPr>
              <w:t>You never know when or where emergencies will arise. Cub Scouting teaches us to handle these situations. We don’t expect to get hurt, and don’t expect to need first aid, but we are prepared just in case. Do Your Best!</w:t>
            </w:r>
          </w:p>
        </w:tc>
        <w:tc>
          <w:tcPr>
            <w:tcW w:w="1808" w:type="dxa"/>
          </w:tcPr>
          <w:p w14:paraId="0145C522" w14:textId="77777777" w:rsidR="008D3156" w:rsidRDefault="008D3156" w:rsidP="00F174E6">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printed script</w:t>
            </w:r>
          </w:p>
        </w:tc>
        <w:tc>
          <w:tcPr>
            <w:tcW w:w="1882" w:type="dxa"/>
          </w:tcPr>
          <w:p w14:paraId="6CA85389" w14:textId="77777777" w:rsidR="008D3156" w:rsidRPr="00E01324" w:rsidRDefault="008D3156" w:rsidP="00F174E6">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Cubmaster</w:t>
            </w:r>
          </w:p>
        </w:tc>
      </w:tr>
      <w:tr w:rsidR="008D3156" w14:paraId="643978B2" w14:textId="77777777" w:rsidTr="008D3156">
        <w:trPr>
          <w:trHeight w:val="350"/>
        </w:trPr>
        <w:tc>
          <w:tcPr>
            <w:tcW w:w="913" w:type="dxa"/>
          </w:tcPr>
          <w:p w14:paraId="6E9EB46C" w14:textId="77777777" w:rsidR="008D3156" w:rsidRDefault="008D3156" w:rsidP="00F174E6">
            <w:pPr>
              <w:ind w:right="-18"/>
              <w:rPr>
                <w:rFonts w:asciiTheme="minorHAnsi" w:hAnsiTheme="minorHAnsi"/>
                <w:color w:val="000000" w:themeColor="text1"/>
                <w:sz w:val="20"/>
                <w:szCs w:val="20"/>
              </w:rPr>
            </w:pPr>
            <w:r>
              <w:rPr>
                <w:rFonts w:asciiTheme="minorHAnsi" w:hAnsiTheme="minorHAnsi"/>
                <w:color w:val="000000" w:themeColor="text1"/>
                <w:sz w:val="20"/>
                <w:szCs w:val="20"/>
              </w:rPr>
              <w:t>7:56</w:t>
            </w:r>
          </w:p>
        </w:tc>
        <w:tc>
          <w:tcPr>
            <w:tcW w:w="6550" w:type="dxa"/>
          </w:tcPr>
          <w:p w14:paraId="597C7EAE" w14:textId="77777777" w:rsidR="008D3156" w:rsidRPr="00E047EC" w:rsidRDefault="008D3156" w:rsidP="00F174E6">
            <w:pPr>
              <w:autoSpaceDE w:val="0"/>
              <w:autoSpaceDN w:val="0"/>
              <w:adjustRightInd w:val="0"/>
              <w:rPr>
                <w:i/>
                <w:iCs/>
              </w:rPr>
            </w:pPr>
            <w:r>
              <w:rPr>
                <w:rFonts w:asciiTheme="minorHAnsi" w:hAnsiTheme="minorHAnsi"/>
                <w:b/>
                <w:noProof/>
                <w:sz w:val="28"/>
                <w:szCs w:val="28"/>
              </w:rPr>
              <w:t>Closing</w:t>
            </w:r>
            <w:r>
              <w:rPr>
                <w:rFonts w:asciiTheme="minorHAnsi" w:hAnsiTheme="minorHAnsi"/>
                <w:b/>
                <w:bCs/>
                <w:sz w:val="20"/>
                <w:szCs w:val="20"/>
              </w:rPr>
              <w:t xml:space="preserve">: </w:t>
            </w:r>
            <w:r w:rsidRPr="00356773">
              <w:rPr>
                <w:b/>
                <w:bCs/>
                <w:sz w:val="20"/>
                <w:szCs w:val="20"/>
              </w:rPr>
              <w:t>HERO Closing</w:t>
            </w:r>
          </w:p>
          <w:p w14:paraId="1814C556" w14:textId="77777777" w:rsidR="008D3156" w:rsidRPr="00356773" w:rsidRDefault="008D3156" w:rsidP="00F174E6">
            <w:pPr>
              <w:autoSpaceDE w:val="0"/>
              <w:autoSpaceDN w:val="0"/>
              <w:adjustRightInd w:val="0"/>
              <w:ind w:left="144" w:hanging="144"/>
              <w:rPr>
                <w:sz w:val="16"/>
                <w:szCs w:val="16"/>
              </w:rPr>
            </w:pPr>
            <w:r w:rsidRPr="00356773">
              <w:rPr>
                <w:sz w:val="16"/>
                <w:szCs w:val="16"/>
              </w:rPr>
              <w:t>H is for Help. Help is on the way. A hero is someone who helps.</w:t>
            </w:r>
          </w:p>
          <w:p w14:paraId="6FE32BD6" w14:textId="77777777" w:rsidR="008D3156" w:rsidRPr="00356773" w:rsidRDefault="008D3156" w:rsidP="00F174E6">
            <w:pPr>
              <w:autoSpaceDE w:val="0"/>
              <w:autoSpaceDN w:val="0"/>
              <w:adjustRightInd w:val="0"/>
              <w:ind w:left="144" w:hanging="144"/>
              <w:rPr>
                <w:sz w:val="16"/>
                <w:szCs w:val="16"/>
              </w:rPr>
            </w:pPr>
            <w:r w:rsidRPr="00356773">
              <w:rPr>
                <w:sz w:val="16"/>
                <w:szCs w:val="16"/>
              </w:rPr>
              <w:t xml:space="preserve">E is for Everyone. Everyone can be a hero. You just </w:t>
            </w:r>
            <w:proofErr w:type="gramStart"/>
            <w:r w:rsidRPr="00356773">
              <w:rPr>
                <w:sz w:val="16"/>
                <w:szCs w:val="16"/>
              </w:rPr>
              <w:t>have to</w:t>
            </w:r>
            <w:proofErr w:type="gramEnd"/>
            <w:r w:rsidRPr="00356773">
              <w:rPr>
                <w:sz w:val="16"/>
                <w:szCs w:val="16"/>
              </w:rPr>
              <w:t xml:space="preserve"> be prepared and know that you can make a difference.</w:t>
            </w:r>
          </w:p>
          <w:p w14:paraId="7915A866" w14:textId="77777777" w:rsidR="008D3156" w:rsidRPr="00356773" w:rsidRDefault="008D3156" w:rsidP="00F174E6">
            <w:pPr>
              <w:autoSpaceDE w:val="0"/>
              <w:autoSpaceDN w:val="0"/>
              <w:adjustRightInd w:val="0"/>
              <w:ind w:left="144" w:hanging="144"/>
              <w:rPr>
                <w:sz w:val="16"/>
                <w:szCs w:val="16"/>
              </w:rPr>
            </w:pPr>
            <w:r w:rsidRPr="00356773">
              <w:rPr>
                <w:sz w:val="16"/>
                <w:szCs w:val="16"/>
              </w:rPr>
              <w:t xml:space="preserve">R is for Remember. Remember that even brave people can be afraid. It is </w:t>
            </w:r>
            <w:proofErr w:type="gramStart"/>
            <w:r w:rsidRPr="00356773">
              <w:rPr>
                <w:sz w:val="16"/>
                <w:szCs w:val="16"/>
              </w:rPr>
              <w:t>taking action</w:t>
            </w:r>
            <w:proofErr w:type="gramEnd"/>
            <w:r w:rsidRPr="00356773">
              <w:rPr>
                <w:sz w:val="16"/>
                <w:szCs w:val="16"/>
              </w:rPr>
              <w:t xml:space="preserve"> even when you are scared that makes you brave.</w:t>
            </w:r>
          </w:p>
          <w:p w14:paraId="4EEA5467" w14:textId="77777777" w:rsidR="008D3156" w:rsidRPr="00356773" w:rsidRDefault="008D3156" w:rsidP="00F174E6">
            <w:pPr>
              <w:autoSpaceDE w:val="0"/>
              <w:autoSpaceDN w:val="0"/>
              <w:adjustRightInd w:val="0"/>
              <w:ind w:left="144" w:hanging="144"/>
              <w:rPr>
                <w:sz w:val="16"/>
                <w:szCs w:val="16"/>
              </w:rPr>
            </w:pPr>
            <w:r w:rsidRPr="00356773">
              <w:rPr>
                <w:sz w:val="16"/>
                <w:szCs w:val="16"/>
              </w:rPr>
              <w:t>O is for One Person One Person can make a difference. One person who helps can change someone’s world.</w:t>
            </w:r>
          </w:p>
        </w:tc>
        <w:tc>
          <w:tcPr>
            <w:tcW w:w="1808" w:type="dxa"/>
          </w:tcPr>
          <w:p w14:paraId="0EB4DD4C" w14:textId="77777777" w:rsidR="008D3156" w:rsidRDefault="008D3156" w:rsidP="00F174E6">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4 Cub Scouts</w:t>
            </w:r>
          </w:p>
          <w:p w14:paraId="4B9A52F9" w14:textId="77777777" w:rsidR="008D3156" w:rsidRPr="00E01324" w:rsidRDefault="008D3156" w:rsidP="00F174E6">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H-E-R-O</w:t>
            </w:r>
            <w:r w:rsidRPr="0046305E">
              <w:rPr>
                <w:rFonts w:asciiTheme="minorHAnsi" w:hAnsiTheme="minorHAnsi"/>
                <w:color w:val="000000" w:themeColor="text1"/>
                <w:sz w:val="16"/>
                <w:szCs w:val="16"/>
              </w:rPr>
              <w:t xml:space="preserve"> posters with script on back</w:t>
            </w:r>
          </w:p>
        </w:tc>
        <w:tc>
          <w:tcPr>
            <w:tcW w:w="1882" w:type="dxa"/>
          </w:tcPr>
          <w:p w14:paraId="7A6DF44B" w14:textId="77777777" w:rsidR="008D3156" w:rsidRDefault="008D3156" w:rsidP="00F174E6">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6741D947" w14:textId="77777777" w:rsidR="008D3156" w:rsidRPr="00E01324" w:rsidRDefault="008D3156" w:rsidP="00F174E6">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den leader</w:t>
            </w:r>
          </w:p>
        </w:tc>
      </w:tr>
      <w:tr w:rsidR="008D3156" w14:paraId="4BE708AE" w14:textId="77777777" w:rsidTr="008D3156">
        <w:trPr>
          <w:trHeight w:val="350"/>
        </w:trPr>
        <w:tc>
          <w:tcPr>
            <w:tcW w:w="913" w:type="dxa"/>
          </w:tcPr>
          <w:p w14:paraId="0BD820D4" w14:textId="77777777" w:rsidR="008D3156" w:rsidRDefault="008D3156" w:rsidP="00F174E6">
            <w:pPr>
              <w:ind w:right="-18"/>
              <w:rPr>
                <w:rFonts w:asciiTheme="minorHAnsi" w:hAnsiTheme="minorHAnsi"/>
                <w:color w:val="000000" w:themeColor="text1"/>
                <w:sz w:val="20"/>
                <w:szCs w:val="20"/>
              </w:rPr>
            </w:pPr>
            <w:r>
              <w:rPr>
                <w:rFonts w:asciiTheme="minorHAnsi" w:hAnsiTheme="minorHAnsi"/>
                <w:color w:val="000000" w:themeColor="text1"/>
                <w:sz w:val="20"/>
                <w:szCs w:val="20"/>
              </w:rPr>
              <w:t>7:59</w:t>
            </w:r>
          </w:p>
        </w:tc>
        <w:tc>
          <w:tcPr>
            <w:tcW w:w="6550" w:type="dxa"/>
          </w:tcPr>
          <w:p w14:paraId="7D702886" w14:textId="77777777" w:rsidR="008D3156" w:rsidRDefault="008D3156" w:rsidP="00F174E6">
            <w:pPr>
              <w:ind w:right="-18"/>
              <w:rPr>
                <w:rFonts w:asciiTheme="minorHAnsi" w:hAnsiTheme="minorHAnsi"/>
                <w:b/>
                <w:noProof/>
                <w:sz w:val="28"/>
                <w:szCs w:val="28"/>
              </w:rPr>
            </w:pPr>
            <w:r>
              <w:rPr>
                <w:rFonts w:asciiTheme="minorHAnsi" w:hAnsiTheme="minorHAnsi"/>
                <w:b/>
                <w:noProof/>
                <w:sz w:val="28"/>
                <w:szCs w:val="28"/>
              </w:rPr>
              <w:t>Closing Flag Ceremony</w:t>
            </w:r>
          </w:p>
        </w:tc>
        <w:tc>
          <w:tcPr>
            <w:tcW w:w="1808" w:type="dxa"/>
          </w:tcPr>
          <w:p w14:paraId="52CF8FC5" w14:textId="77777777" w:rsidR="008D3156" w:rsidRDefault="008D3156" w:rsidP="00F174E6">
            <w:pPr>
              <w:pStyle w:val="ListParagraph"/>
              <w:numPr>
                <w:ilvl w:val="0"/>
                <w:numId w:val="18"/>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flags</w:t>
            </w:r>
          </w:p>
        </w:tc>
        <w:tc>
          <w:tcPr>
            <w:tcW w:w="1882" w:type="dxa"/>
          </w:tcPr>
          <w:p w14:paraId="7FCB5267" w14:textId="77777777" w:rsidR="008D3156" w:rsidRDefault="008D3156" w:rsidP="00F174E6">
            <w:pPr>
              <w:pStyle w:val="ListParagraph"/>
              <w:numPr>
                <w:ilvl w:val="0"/>
                <w:numId w:val="19"/>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36253174" w14:textId="77777777" w:rsidR="008D3156" w:rsidRPr="00E01324" w:rsidRDefault="008D3156" w:rsidP="00F174E6">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dean leader</w:t>
            </w:r>
          </w:p>
        </w:tc>
      </w:tr>
      <w:tr w:rsidR="008D3156" w14:paraId="6F1EF7A3" w14:textId="77777777" w:rsidTr="008D3156">
        <w:trPr>
          <w:trHeight w:val="350"/>
        </w:trPr>
        <w:tc>
          <w:tcPr>
            <w:tcW w:w="913" w:type="dxa"/>
          </w:tcPr>
          <w:p w14:paraId="7944D75F" w14:textId="77777777" w:rsidR="008D3156" w:rsidRDefault="008D3156" w:rsidP="00F174E6">
            <w:pPr>
              <w:ind w:right="-18"/>
              <w:rPr>
                <w:rFonts w:asciiTheme="minorHAnsi" w:hAnsiTheme="minorHAnsi"/>
                <w:color w:val="000000" w:themeColor="text1"/>
                <w:sz w:val="20"/>
                <w:szCs w:val="20"/>
              </w:rPr>
            </w:pPr>
          </w:p>
        </w:tc>
        <w:tc>
          <w:tcPr>
            <w:tcW w:w="6550" w:type="dxa"/>
          </w:tcPr>
          <w:p w14:paraId="61074162" w14:textId="77777777" w:rsidR="008D3156" w:rsidRDefault="008D3156" w:rsidP="00F174E6">
            <w:pPr>
              <w:ind w:right="-18"/>
              <w:rPr>
                <w:rFonts w:asciiTheme="minorHAnsi" w:hAnsiTheme="minorHAnsi"/>
                <w:b/>
                <w:noProof/>
                <w:sz w:val="28"/>
                <w:szCs w:val="28"/>
              </w:rPr>
            </w:pPr>
            <w:r>
              <w:rPr>
                <w:rFonts w:asciiTheme="minorHAnsi" w:hAnsiTheme="minorHAnsi"/>
                <w:b/>
                <w:noProof/>
                <w:sz w:val="28"/>
                <w:szCs w:val="28"/>
              </w:rPr>
              <w:t xml:space="preserve">After the Meeting </w:t>
            </w:r>
          </w:p>
        </w:tc>
        <w:tc>
          <w:tcPr>
            <w:tcW w:w="1808" w:type="dxa"/>
          </w:tcPr>
          <w:p w14:paraId="6E643FC4" w14:textId="77777777" w:rsidR="008D3156" w:rsidRDefault="008D3156" w:rsidP="00F174E6">
            <w:pPr>
              <w:pStyle w:val="ListParagraph"/>
              <w:numPr>
                <w:ilvl w:val="0"/>
                <w:numId w:val="18"/>
              </w:numPr>
              <w:ind w:left="168" w:right="-18" w:hanging="168"/>
              <w:rPr>
                <w:rFonts w:asciiTheme="minorHAnsi" w:hAnsiTheme="minorHAnsi"/>
                <w:color w:val="000000" w:themeColor="text1"/>
                <w:sz w:val="16"/>
                <w:szCs w:val="16"/>
              </w:rPr>
            </w:pPr>
          </w:p>
        </w:tc>
        <w:tc>
          <w:tcPr>
            <w:tcW w:w="1882" w:type="dxa"/>
          </w:tcPr>
          <w:p w14:paraId="16EF2303" w14:textId="77777777" w:rsidR="008D3156" w:rsidRPr="00E01324" w:rsidRDefault="008D3156" w:rsidP="00F174E6">
            <w:pPr>
              <w:pStyle w:val="ListParagraph"/>
              <w:numPr>
                <w:ilvl w:val="0"/>
                <w:numId w:val="19"/>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br/>
              <w:t>(clean up)</w:t>
            </w:r>
          </w:p>
        </w:tc>
      </w:tr>
    </w:tbl>
    <w:p w14:paraId="11F9C074" w14:textId="0ECC6F20" w:rsidR="00356773" w:rsidRDefault="00356773" w:rsidP="00356773"/>
    <w:p w14:paraId="4EBC94DF" w14:textId="77777777" w:rsidR="00356773" w:rsidRPr="00382D00" w:rsidRDefault="00356773" w:rsidP="00356773">
      <w:pPr>
        <w:ind w:right="-18"/>
        <w:rPr>
          <w:rFonts w:asciiTheme="minorHAnsi" w:hAnsiTheme="minorHAnsi"/>
          <w:b/>
          <w:noProof/>
          <w:sz w:val="28"/>
          <w:szCs w:val="28"/>
        </w:rPr>
      </w:pPr>
    </w:p>
    <w:p w14:paraId="3DCEA8CC" w14:textId="77777777" w:rsidR="00356773" w:rsidRDefault="00356773">
      <w:pPr>
        <w:rPr>
          <w:b/>
          <w:noProof/>
          <w:sz w:val="40"/>
          <w:szCs w:val="40"/>
        </w:rPr>
      </w:pPr>
      <w:r>
        <w:rPr>
          <w:b/>
          <w:noProof/>
          <w:sz w:val="40"/>
          <w:szCs w:val="40"/>
        </w:rPr>
        <w:br w:type="page"/>
      </w:r>
    </w:p>
    <w:p w14:paraId="3C8972BC" w14:textId="6E408F84" w:rsidR="001C7A5A" w:rsidRPr="00E047EC" w:rsidRDefault="001C7A5A" w:rsidP="00A67D67">
      <w:pPr>
        <w:ind w:right="-18"/>
        <w:jc w:val="center"/>
        <w:rPr>
          <w:b/>
          <w:noProof/>
          <w:sz w:val="40"/>
          <w:szCs w:val="40"/>
        </w:rPr>
      </w:pPr>
      <w:r w:rsidRPr="00E047EC">
        <w:rPr>
          <w:b/>
          <w:noProof/>
          <w:sz w:val="40"/>
          <w:szCs w:val="40"/>
        </w:rPr>
        <w:lastRenderedPageBreak/>
        <w:t>Podium Script:  Invocation</w:t>
      </w:r>
      <w:bookmarkEnd w:id="0"/>
    </w:p>
    <w:p w14:paraId="00037BD4" w14:textId="77777777" w:rsidR="001C7A5A" w:rsidRPr="00E047EC" w:rsidRDefault="001C7A5A" w:rsidP="00A67D67">
      <w:pPr>
        <w:ind w:right="-18"/>
        <w:rPr>
          <w:color w:val="000000" w:themeColor="text1"/>
          <w:sz w:val="10"/>
          <w:szCs w:val="10"/>
          <w:shd w:val="clear" w:color="auto" w:fill="FFFFFF"/>
        </w:rPr>
      </w:pPr>
    </w:p>
    <w:p w14:paraId="7CD690D2" w14:textId="77777777" w:rsidR="00200195" w:rsidRPr="00E047EC" w:rsidRDefault="00200195" w:rsidP="00A67D67">
      <w:pPr>
        <w:ind w:right="-18"/>
        <w:rPr>
          <w:color w:val="000000" w:themeColor="text1"/>
          <w:sz w:val="48"/>
          <w:szCs w:val="48"/>
          <w:shd w:val="clear" w:color="auto" w:fill="FFFFFF"/>
        </w:rPr>
      </w:pPr>
    </w:p>
    <w:p w14:paraId="20B22C37" w14:textId="77777777" w:rsidR="001C7A5A" w:rsidRPr="00E047EC" w:rsidRDefault="001C7A5A" w:rsidP="00A67D67">
      <w:pPr>
        <w:ind w:right="-18"/>
        <w:rPr>
          <w:color w:val="000000" w:themeColor="text1"/>
          <w:sz w:val="48"/>
          <w:szCs w:val="48"/>
          <w:shd w:val="clear" w:color="auto" w:fill="FFFFFF"/>
        </w:rPr>
      </w:pPr>
      <w:r w:rsidRPr="00E047EC">
        <w:rPr>
          <w:color w:val="000000" w:themeColor="text1"/>
          <w:sz w:val="48"/>
          <w:szCs w:val="48"/>
          <w:shd w:val="clear" w:color="auto" w:fill="FFFFFF"/>
        </w:rPr>
        <w:t>Would the audience please rise (</w:t>
      </w:r>
      <w:proofErr w:type="gramStart"/>
      <w:r w:rsidRPr="00E047EC">
        <w:rPr>
          <w:i/>
          <w:color w:val="000000" w:themeColor="text1"/>
          <w:sz w:val="48"/>
          <w:szCs w:val="48"/>
          <w:shd w:val="clear" w:color="auto" w:fill="FFFFFF"/>
        </w:rPr>
        <w:t>pause</w:t>
      </w:r>
      <w:r w:rsidRPr="00E047EC">
        <w:rPr>
          <w:color w:val="000000" w:themeColor="text1"/>
          <w:sz w:val="48"/>
          <w:szCs w:val="48"/>
          <w:shd w:val="clear" w:color="auto" w:fill="FFFFFF"/>
        </w:rPr>
        <w:t>).</w:t>
      </w:r>
      <w:proofErr w:type="gramEnd"/>
    </w:p>
    <w:p w14:paraId="7BEC2174" w14:textId="77777777" w:rsidR="00E047EC" w:rsidRPr="00E047EC" w:rsidRDefault="00E047EC" w:rsidP="00A67D67">
      <w:pPr>
        <w:ind w:right="-18"/>
        <w:rPr>
          <w:color w:val="000000" w:themeColor="text1"/>
          <w:sz w:val="48"/>
          <w:szCs w:val="48"/>
          <w:shd w:val="clear" w:color="auto" w:fill="FFFFFF"/>
        </w:rPr>
      </w:pPr>
    </w:p>
    <w:p w14:paraId="2CCC5035" w14:textId="3BCAB2ED" w:rsidR="00E047EC" w:rsidRPr="00EE0D51" w:rsidRDefault="00E047EC" w:rsidP="00EE0D51">
      <w:pPr>
        <w:spacing w:line="360" w:lineRule="auto"/>
        <w:ind w:right="-14"/>
        <w:rPr>
          <w:color w:val="000000" w:themeColor="text1"/>
          <w:sz w:val="48"/>
          <w:szCs w:val="48"/>
          <w:shd w:val="clear" w:color="auto" w:fill="FFFFFF"/>
        </w:rPr>
      </w:pPr>
      <w:r w:rsidRPr="00EE0D51">
        <w:rPr>
          <w:sz w:val="48"/>
          <w:szCs w:val="48"/>
        </w:rPr>
        <w:t>“Thank you for our leaders who teach us what to do in an emergency and for the willingness to be helpful to others.”</w:t>
      </w:r>
    </w:p>
    <w:p w14:paraId="6E56F64C" w14:textId="77777777" w:rsidR="001C7A5A" w:rsidRPr="00E047EC" w:rsidRDefault="001C7A5A" w:rsidP="00A67D67">
      <w:pPr>
        <w:ind w:right="-18"/>
        <w:rPr>
          <w:b/>
          <w:noProof/>
          <w:color w:val="000000" w:themeColor="text1"/>
        </w:rPr>
      </w:pPr>
    </w:p>
    <w:p w14:paraId="4108252B" w14:textId="77777777" w:rsidR="001C7A5A" w:rsidRPr="00E047EC" w:rsidRDefault="001C7A5A" w:rsidP="00A67D67">
      <w:pPr>
        <w:autoSpaceDE w:val="0"/>
        <w:autoSpaceDN w:val="0"/>
        <w:adjustRightInd w:val="0"/>
        <w:ind w:right="-18"/>
        <w:jc w:val="center"/>
        <w:rPr>
          <w:b/>
          <w:color w:val="000000"/>
          <w:sz w:val="28"/>
          <w:szCs w:val="28"/>
          <w:highlight w:val="yellow"/>
        </w:rPr>
      </w:pPr>
    </w:p>
    <w:p w14:paraId="7086B078" w14:textId="77777777" w:rsidR="00D21C97" w:rsidRPr="00E047EC" w:rsidRDefault="00D21C97" w:rsidP="00A67D67">
      <w:pPr>
        <w:ind w:right="-18"/>
        <w:rPr>
          <w:b/>
          <w:color w:val="000000"/>
          <w:sz w:val="28"/>
          <w:szCs w:val="28"/>
        </w:rPr>
      </w:pPr>
      <w:r w:rsidRPr="00E047EC">
        <w:rPr>
          <w:b/>
          <w:color w:val="000000"/>
          <w:sz w:val="28"/>
          <w:szCs w:val="28"/>
        </w:rPr>
        <w:br w:type="page"/>
      </w:r>
    </w:p>
    <w:p w14:paraId="044B1992" w14:textId="74D034CD" w:rsidR="001D02D9" w:rsidRPr="00E047EC" w:rsidRDefault="001D02D9" w:rsidP="001D02D9">
      <w:pPr>
        <w:ind w:right="-18"/>
        <w:jc w:val="center"/>
        <w:rPr>
          <w:b/>
          <w:noProof/>
          <w:sz w:val="40"/>
          <w:szCs w:val="40"/>
        </w:rPr>
      </w:pPr>
      <w:r w:rsidRPr="00E047EC">
        <w:rPr>
          <w:b/>
          <w:noProof/>
          <w:sz w:val="40"/>
          <w:szCs w:val="40"/>
        </w:rPr>
        <w:lastRenderedPageBreak/>
        <w:t xml:space="preserve">Opening Ceremony: Print </w:t>
      </w:r>
      <w:r w:rsidR="00305CC6">
        <w:rPr>
          <w:b/>
          <w:noProof/>
          <w:sz w:val="40"/>
          <w:szCs w:val="40"/>
        </w:rPr>
        <w:t>front to back</w:t>
      </w:r>
      <w:r w:rsidRPr="00E047EC">
        <w:rPr>
          <w:b/>
          <w:noProof/>
          <w:sz w:val="40"/>
          <w:szCs w:val="40"/>
        </w:rPr>
        <w:br/>
      </w:r>
    </w:p>
    <w:p w14:paraId="121A2CE2" w14:textId="18B2AF2C" w:rsidR="00A74066" w:rsidRPr="00A74066" w:rsidRDefault="00A74066" w:rsidP="00A74066">
      <w:pPr>
        <w:autoSpaceDE w:val="0"/>
        <w:autoSpaceDN w:val="0"/>
        <w:adjustRightInd w:val="0"/>
        <w:rPr>
          <w:b/>
          <w:bCs/>
        </w:rPr>
      </w:pPr>
      <w:r w:rsidRPr="00E047EC">
        <w:rPr>
          <w:b/>
          <w:bCs/>
        </w:rPr>
        <w:t>Hometown Heroes</w:t>
      </w:r>
    </w:p>
    <w:p w14:paraId="1138A076" w14:textId="2E0FBCCC" w:rsidR="00A74066" w:rsidRDefault="00A74066" w:rsidP="00A74066">
      <w:pPr>
        <w:autoSpaceDE w:val="0"/>
        <w:autoSpaceDN w:val="0"/>
        <w:adjustRightInd w:val="0"/>
      </w:pPr>
      <w:r w:rsidRPr="00E047EC">
        <w:t xml:space="preserve">You will need 6 Cub Scouts. Have each Cub </w:t>
      </w:r>
      <w:r>
        <w:t xml:space="preserve">Scout </w:t>
      </w:r>
      <w:r w:rsidRPr="00E047EC">
        <w:t>make up a card with a picture illustrating what the words on</w:t>
      </w:r>
      <w:r>
        <w:t xml:space="preserve"> their </w:t>
      </w:r>
      <w:r w:rsidRPr="00E047EC">
        <w:t>card say or anything he wants related to the theme.  Make sure the words are in LARGE print</w:t>
      </w:r>
      <w:r w:rsidR="008F326A">
        <w:t>.</w:t>
      </w:r>
    </w:p>
    <w:p w14:paraId="6281F137" w14:textId="77777777" w:rsidR="008F326A" w:rsidRDefault="008F326A" w:rsidP="00A74066">
      <w:pPr>
        <w:autoSpaceDE w:val="0"/>
        <w:autoSpaceDN w:val="0"/>
        <w:adjustRightInd w:val="0"/>
      </w:pPr>
    </w:p>
    <w:p w14:paraId="344EF22F" w14:textId="77777777" w:rsidR="008F326A" w:rsidRDefault="008F326A" w:rsidP="00A74066">
      <w:pPr>
        <w:autoSpaceDE w:val="0"/>
        <w:autoSpaceDN w:val="0"/>
        <w:adjustRightInd w:val="0"/>
      </w:pPr>
    </w:p>
    <w:p w14:paraId="07BD4258" w14:textId="69C9923B" w:rsidR="00305CC6" w:rsidRDefault="00AF1418" w:rsidP="000F6333">
      <w:pPr>
        <w:autoSpaceDE w:val="0"/>
        <w:autoSpaceDN w:val="0"/>
        <w:adjustRightInd w:val="0"/>
        <w:jc w:val="center"/>
      </w:pPr>
      <w:r>
        <w:rPr>
          <w:noProof/>
        </w:rPr>
        <w:lastRenderedPageBreak/>
        <w:drawing>
          <wp:inline distT="0" distB="0" distL="0" distR="0" wp14:anchorId="74FBC47C" wp14:editId="767A186F">
            <wp:extent cx="6029007" cy="9032222"/>
            <wp:effectExtent l="0" t="0" r="0" b="107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on018015.jpg"/>
                    <pic:cNvPicPr/>
                  </pic:nvPicPr>
                  <pic:blipFill>
                    <a:blip r:embed="rId32">
                      <a:extLst>
                        <a:ext uri="{28A0092B-C50C-407E-A947-70E740481C1C}">
                          <a14:useLocalDpi xmlns:a14="http://schemas.microsoft.com/office/drawing/2010/main" val="0"/>
                        </a:ext>
                      </a:extLst>
                    </a:blip>
                    <a:stretch>
                      <a:fillRect/>
                    </a:stretch>
                  </pic:blipFill>
                  <pic:spPr>
                    <a:xfrm>
                      <a:off x="0" y="0"/>
                      <a:ext cx="6049386" cy="9062753"/>
                    </a:xfrm>
                    <a:prstGeom prst="rect">
                      <a:avLst/>
                    </a:prstGeom>
                  </pic:spPr>
                </pic:pic>
              </a:graphicData>
            </a:graphic>
          </wp:inline>
        </w:drawing>
      </w:r>
    </w:p>
    <w:p w14:paraId="02A6DC79" w14:textId="77777777" w:rsidR="00305CC6" w:rsidRPr="00E047EC" w:rsidRDefault="00305CC6" w:rsidP="00A74066">
      <w:pPr>
        <w:autoSpaceDE w:val="0"/>
        <w:autoSpaceDN w:val="0"/>
        <w:adjustRightInd w:val="0"/>
      </w:pPr>
    </w:p>
    <w:p w14:paraId="489D2581" w14:textId="77777777" w:rsidR="000F6333" w:rsidRDefault="000F6333" w:rsidP="00A74066">
      <w:pPr>
        <w:autoSpaceDE w:val="0"/>
        <w:autoSpaceDN w:val="0"/>
        <w:adjustRightInd w:val="0"/>
        <w:ind w:left="900" w:hanging="900"/>
        <w:rPr>
          <w:b/>
          <w:bCs/>
          <w:sz w:val="40"/>
          <w:szCs w:val="40"/>
        </w:rPr>
      </w:pPr>
    </w:p>
    <w:p w14:paraId="4FB4AB64" w14:textId="77777777" w:rsidR="000F6333" w:rsidRDefault="000F6333" w:rsidP="00A74066">
      <w:pPr>
        <w:autoSpaceDE w:val="0"/>
        <w:autoSpaceDN w:val="0"/>
        <w:adjustRightInd w:val="0"/>
        <w:ind w:left="900" w:hanging="900"/>
        <w:rPr>
          <w:b/>
          <w:bCs/>
          <w:sz w:val="40"/>
          <w:szCs w:val="40"/>
        </w:rPr>
      </w:pPr>
    </w:p>
    <w:p w14:paraId="611FF9E3" w14:textId="77777777" w:rsidR="000F6333" w:rsidRDefault="000F6333" w:rsidP="00A74066">
      <w:pPr>
        <w:autoSpaceDE w:val="0"/>
        <w:autoSpaceDN w:val="0"/>
        <w:adjustRightInd w:val="0"/>
        <w:ind w:left="900" w:hanging="900"/>
        <w:rPr>
          <w:b/>
          <w:bCs/>
          <w:sz w:val="40"/>
          <w:szCs w:val="40"/>
        </w:rPr>
      </w:pPr>
    </w:p>
    <w:p w14:paraId="447097D9" w14:textId="03554F8B" w:rsidR="00A74066" w:rsidRPr="00F13D74" w:rsidRDefault="00A74066" w:rsidP="00B4791E">
      <w:pPr>
        <w:autoSpaceDE w:val="0"/>
        <w:autoSpaceDN w:val="0"/>
        <w:adjustRightInd w:val="0"/>
        <w:ind w:left="900" w:right="1156" w:hanging="900"/>
        <w:rPr>
          <w:sz w:val="40"/>
          <w:szCs w:val="40"/>
        </w:rPr>
      </w:pPr>
      <w:r w:rsidRPr="00F13D74">
        <w:rPr>
          <w:b/>
          <w:bCs/>
          <w:sz w:val="40"/>
          <w:szCs w:val="40"/>
        </w:rPr>
        <w:t xml:space="preserve"># 1: </w:t>
      </w:r>
      <w:r w:rsidRPr="00F13D74">
        <w:rPr>
          <w:b/>
          <w:bCs/>
          <w:sz w:val="40"/>
          <w:szCs w:val="40"/>
        </w:rPr>
        <w:tab/>
      </w:r>
      <w:r w:rsidRPr="00F13D74">
        <w:rPr>
          <w:sz w:val="40"/>
          <w:szCs w:val="40"/>
        </w:rPr>
        <w:t>Sometimes a local hero is obvious, the policeman who risks their life to protect us from violence or the fireman who pulls people out of burning buildings.</w:t>
      </w:r>
    </w:p>
    <w:p w14:paraId="6AEAB135" w14:textId="14D82AF9" w:rsidR="008F326A" w:rsidRDefault="000F6333" w:rsidP="00B4791E">
      <w:pPr>
        <w:rPr>
          <w:sz w:val="40"/>
          <w:szCs w:val="40"/>
        </w:rPr>
      </w:pPr>
      <w:r>
        <w:rPr>
          <w:sz w:val="40"/>
          <w:szCs w:val="40"/>
        </w:rPr>
        <w:br w:type="page"/>
      </w:r>
    </w:p>
    <w:p w14:paraId="470FB510" w14:textId="5F0F3391" w:rsidR="00897E4A" w:rsidRDefault="00085D27" w:rsidP="00B4791E">
      <w:pPr>
        <w:autoSpaceDE w:val="0"/>
        <w:autoSpaceDN w:val="0"/>
        <w:adjustRightInd w:val="0"/>
        <w:ind w:left="900" w:hanging="900"/>
        <w:jc w:val="center"/>
        <w:rPr>
          <w:sz w:val="40"/>
          <w:szCs w:val="40"/>
        </w:rPr>
      </w:pPr>
      <w:r>
        <w:rPr>
          <w:noProof/>
          <w:sz w:val="40"/>
          <w:szCs w:val="40"/>
        </w:rPr>
        <w:lastRenderedPageBreak/>
        <w:drawing>
          <wp:inline distT="0" distB="0" distL="0" distR="0" wp14:anchorId="653A1CF0" wp14:editId="60B8228F">
            <wp:extent cx="5918351" cy="88664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on140035.jpg"/>
                    <pic:cNvPicPr/>
                  </pic:nvPicPr>
                  <pic:blipFill>
                    <a:blip r:embed="rId33">
                      <a:extLst>
                        <a:ext uri="{28A0092B-C50C-407E-A947-70E740481C1C}">
                          <a14:useLocalDpi xmlns:a14="http://schemas.microsoft.com/office/drawing/2010/main" val="0"/>
                        </a:ext>
                      </a:extLst>
                    </a:blip>
                    <a:stretch>
                      <a:fillRect/>
                    </a:stretch>
                  </pic:blipFill>
                  <pic:spPr>
                    <a:xfrm>
                      <a:off x="0" y="0"/>
                      <a:ext cx="5937126" cy="8894572"/>
                    </a:xfrm>
                    <a:prstGeom prst="rect">
                      <a:avLst/>
                    </a:prstGeom>
                  </pic:spPr>
                </pic:pic>
              </a:graphicData>
            </a:graphic>
          </wp:inline>
        </w:drawing>
      </w:r>
    </w:p>
    <w:p w14:paraId="40A1FE2E" w14:textId="77777777" w:rsidR="00897E4A" w:rsidRPr="00F13D74" w:rsidRDefault="00897E4A" w:rsidP="00A74066">
      <w:pPr>
        <w:autoSpaceDE w:val="0"/>
        <w:autoSpaceDN w:val="0"/>
        <w:adjustRightInd w:val="0"/>
        <w:ind w:left="900" w:hanging="900"/>
        <w:rPr>
          <w:sz w:val="40"/>
          <w:szCs w:val="40"/>
        </w:rPr>
      </w:pPr>
    </w:p>
    <w:p w14:paraId="1312B5B9" w14:textId="77777777" w:rsidR="00B4791E" w:rsidRDefault="00B4791E" w:rsidP="00A74066">
      <w:pPr>
        <w:autoSpaceDE w:val="0"/>
        <w:autoSpaceDN w:val="0"/>
        <w:adjustRightInd w:val="0"/>
        <w:ind w:left="900" w:hanging="900"/>
        <w:rPr>
          <w:b/>
          <w:bCs/>
          <w:sz w:val="40"/>
          <w:szCs w:val="40"/>
        </w:rPr>
      </w:pPr>
    </w:p>
    <w:p w14:paraId="4FD231A7" w14:textId="77777777" w:rsidR="00B4791E" w:rsidRDefault="00B4791E" w:rsidP="00A74066">
      <w:pPr>
        <w:autoSpaceDE w:val="0"/>
        <w:autoSpaceDN w:val="0"/>
        <w:adjustRightInd w:val="0"/>
        <w:ind w:left="900" w:hanging="900"/>
        <w:rPr>
          <w:b/>
          <w:bCs/>
          <w:sz w:val="40"/>
          <w:szCs w:val="40"/>
        </w:rPr>
      </w:pPr>
    </w:p>
    <w:p w14:paraId="2E7E3687" w14:textId="7AD93A4B" w:rsidR="00A74066" w:rsidRPr="00F13D74" w:rsidRDefault="00A74066" w:rsidP="00B4791E">
      <w:pPr>
        <w:autoSpaceDE w:val="0"/>
        <w:autoSpaceDN w:val="0"/>
        <w:adjustRightInd w:val="0"/>
        <w:ind w:left="900" w:right="886" w:hanging="900"/>
        <w:rPr>
          <w:sz w:val="40"/>
          <w:szCs w:val="40"/>
        </w:rPr>
      </w:pPr>
      <w:r w:rsidRPr="00F13D74">
        <w:rPr>
          <w:b/>
          <w:bCs/>
          <w:sz w:val="40"/>
          <w:szCs w:val="40"/>
        </w:rPr>
        <w:t xml:space="preserve"># 2: </w:t>
      </w:r>
      <w:r w:rsidRPr="00F13D74">
        <w:rPr>
          <w:b/>
          <w:bCs/>
          <w:sz w:val="40"/>
          <w:szCs w:val="40"/>
        </w:rPr>
        <w:tab/>
      </w:r>
      <w:r w:rsidRPr="00F13D74">
        <w:rPr>
          <w:sz w:val="40"/>
          <w:szCs w:val="40"/>
        </w:rPr>
        <w:t xml:space="preserve">Other heroes that come to mind are the ambulance drivers, paramedics, doctors and nurses who save lives </w:t>
      </w:r>
      <w:proofErr w:type="spellStart"/>
      <w:r w:rsidRPr="00F13D74">
        <w:rPr>
          <w:sz w:val="40"/>
          <w:szCs w:val="40"/>
        </w:rPr>
        <w:t>everyday</w:t>
      </w:r>
      <w:proofErr w:type="spellEnd"/>
      <w:r w:rsidRPr="00F13D74">
        <w:rPr>
          <w:sz w:val="40"/>
          <w:szCs w:val="40"/>
        </w:rPr>
        <w:t>.</w:t>
      </w:r>
    </w:p>
    <w:p w14:paraId="4B865419" w14:textId="1658BF10" w:rsidR="008F326A" w:rsidRDefault="008F326A" w:rsidP="00A74066">
      <w:pPr>
        <w:autoSpaceDE w:val="0"/>
        <w:autoSpaceDN w:val="0"/>
        <w:adjustRightInd w:val="0"/>
        <w:ind w:left="900" w:hanging="900"/>
        <w:rPr>
          <w:sz w:val="40"/>
          <w:szCs w:val="40"/>
        </w:rPr>
      </w:pPr>
    </w:p>
    <w:p w14:paraId="64DB383B" w14:textId="4DC7BD64" w:rsidR="00B4791E" w:rsidRDefault="00B4791E">
      <w:pPr>
        <w:rPr>
          <w:sz w:val="40"/>
          <w:szCs w:val="40"/>
        </w:rPr>
      </w:pPr>
      <w:r>
        <w:rPr>
          <w:sz w:val="40"/>
          <w:szCs w:val="40"/>
        </w:rPr>
        <w:br w:type="page"/>
      </w:r>
    </w:p>
    <w:p w14:paraId="02B98A7C" w14:textId="2FF99A21" w:rsidR="00305CC6" w:rsidRPr="00F13D74" w:rsidRDefault="00B4791E" w:rsidP="00A74066">
      <w:pPr>
        <w:autoSpaceDE w:val="0"/>
        <w:autoSpaceDN w:val="0"/>
        <w:adjustRightInd w:val="0"/>
        <w:ind w:left="900" w:hanging="900"/>
        <w:rPr>
          <w:sz w:val="40"/>
          <w:szCs w:val="40"/>
        </w:rPr>
      </w:pPr>
      <w:r>
        <w:rPr>
          <w:noProof/>
          <w:sz w:val="40"/>
          <w:szCs w:val="40"/>
        </w:rPr>
        <w:lastRenderedPageBreak/>
        <w:drawing>
          <wp:inline distT="0" distB="0" distL="0" distR="0" wp14:anchorId="159AB510" wp14:editId="4E8A7028">
            <wp:extent cx="6734028" cy="701516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00721-0006-000318.jpg"/>
                    <pic:cNvPicPr/>
                  </pic:nvPicPr>
                  <pic:blipFill rotWithShape="1">
                    <a:blip r:embed="rId34">
                      <a:extLst>
                        <a:ext uri="{28A0092B-C50C-407E-A947-70E740481C1C}">
                          <a14:useLocalDpi xmlns:a14="http://schemas.microsoft.com/office/drawing/2010/main" val="0"/>
                        </a:ext>
                      </a:extLst>
                    </a:blip>
                    <a:srcRect l="14507" r="21658"/>
                    <a:stretch/>
                  </pic:blipFill>
                  <pic:spPr bwMode="auto">
                    <a:xfrm>
                      <a:off x="0" y="0"/>
                      <a:ext cx="6769197" cy="7051800"/>
                    </a:xfrm>
                    <a:prstGeom prst="rect">
                      <a:avLst/>
                    </a:prstGeom>
                    <a:ln>
                      <a:noFill/>
                    </a:ln>
                    <a:extLst>
                      <a:ext uri="{53640926-AAD7-44D8-BBD7-CCE9431645EC}">
                        <a14:shadowObscured xmlns:a14="http://schemas.microsoft.com/office/drawing/2010/main"/>
                      </a:ext>
                    </a:extLst>
                  </pic:spPr>
                </pic:pic>
              </a:graphicData>
            </a:graphic>
          </wp:inline>
        </w:drawing>
      </w:r>
    </w:p>
    <w:p w14:paraId="2D11EE6D" w14:textId="77777777" w:rsidR="00B4791E" w:rsidRDefault="00B4791E">
      <w:pPr>
        <w:rPr>
          <w:b/>
          <w:bCs/>
          <w:sz w:val="40"/>
          <w:szCs w:val="40"/>
        </w:rPr>
      </w:pPr>
      <w:r>
        <w:rPr>
          <w:b/>
          <w:bCs/>
          <w:sz w:val="40"/>
          <w:szCs w:val="40"/>
        </w:rPr>
        <w:br w:type="page"/>
      </w:r>
    </w:p>
    <w:p w14:paraId="23F493E8" w14:textId="77777777" w:rsidR="00B4791E" w:rsidRDefault="00B4791E" w:rsidP="00A74066">
      <w:pPr>
        <w:autoSpaceDE w:val="0"/>
        <w:autoSpaceDN w:val="0"/>
        <w:adjustRightInd w:val="0"/>
        <w:ind w:left="900" w:hanging="900"/>
        <w:rPr>
          <w:b/>
          <w:bCs/>
          <w:sz w:val="40"/>
          <w:szCs w:val="40"/>
        </w:rPr>
      </w:pPr>
    </w:p>
    <w:p w14:paraId="78DAE99E" w14:textId="77777777" w:rsidR="00B4791E" w:rsidRDefault="00B4791E" w:rsidP="00A74066">
      <w:pPr>
        <w:autoSpaceDE w:val="0"/>
        <w:autoSpaceDN w:val="0"/>
        <w:adjustRightInd w:val="0"/>
        <w:ind w:left="900" w:hanging="900"/>
        <w:rPr>
          <w:b/>
          <w:bCs/>
          <w:sz w:val="40"/>
          <w:szCs w:val="40"/>
        </w:rPr>
      </w:pPr>
    </w:p>
    <w:p w14:paraId="01415766" w14:textId="77777777" w:rsidR="00B4791E" w:rsidRDefault="00B4791E" w:rsidP="00A74066">
      <w:pPr>
        <w:autoSpaceDE w:val="0"/>
        <w:autoSpaceDN w:val="0"/>
        <w:adjustRightInd w:val="0"/>
        <w:ind w:left="900" w:hanging="900"/>
        <w:rPr>
          <w:b/>
          <w:bCs/>
          <w:sz w:val="40"/>
          <w:szCs w:val="40"/>
        </w:rPr>
      </w:pPr>
    </w:p>
    <w:p w14:paraId="3AFE9297" w14:textId="2FFD8CDE" w:rsidR="00A74066" w:rsidRPr="00F13D74" w:rsidRDefault="00A74066" w:rsidP="00B4791E">
      <w:pPr>
        <w:autoSpaceDE w:val="0"/>
        <w:autoSpaceDN w:val="0"/>
        <w:adjustRightInd w:val="0"/>
        <w:ind w:left="900" w:right="1516" w:hanging="900"/>
        <w:rPr>
          <w:sz w:val="40"/>
          <w:szCs w:val="40"/>
        </w:rPr>
      </w:pPr>
      <w:r w:rsidRPr="00F13D74">
        <w:rPr>
          <w:b/>
          <w:bCs/>
          <w:sz w:val="40"/>
          <w:szCs w:val="40"/>
        </w:rPr>
        <w:t xml:space="preserve"># 3: </w:t>
      </w:r>
      <w:r w:rsidRPr="00F13D74">
        <w:rPr>
          <w:b/>
          <w:bCs/>
          <w:sz w:val="40"/>
          <w:szCs w:val="40"/>
        </w:rPr>
        <w:tab/>
      </w:r>
      <w:r w:rsidRPr="00F13D74">
        <w:rPr>
          <w:sz w:val="40"/>
          <w:szCs w:val="40"/>
        </w:rPr>
        <w:t>Some people around us seem like regular people, but they are heroes because they used to be soldiers in the military and served our country to keep us free.</w:t>
      </w:r>
    </w:p>
    <w:p w14:paraId="7B5513C7" w14:textId="77777777" w:rsidR="008F326A" w:rsidRDefault="008F326A" w:rsidP="00A74066">
      <w:pPr>
        <w:autoSpaceDE w:val="0"/>
        <w:autoSpaceDN w:val="0"/>
        <w:adjustRightInd w:val="0"/>
        <w:ind w:left="900" w:hanging="900"/>
        <w:rPr>
          <w:sz w:val="40"/>
          <w:szCs w:val="40"/>
        </w:rPr>
      </w:pPr>
    </w:p>
    <w:p w14:paraId="490919C2" w14:textId="1C24697E" w:rsidR="00305CC6" w:rsidRPr="00F13D74" w:rsidRDefault="00706FD0" w:rsidP="00305CC6">
      <w:pPr>
        <w:autoSpaceDE w:val="0"/>
        <w:autoSpaceDN w:val="0"/>
        <w:adjustRightInd w:val="0"/>
        <w:ind w:left="900" w:hanging="900"/>
        <w:jc w:val="center"/>
        <w:rPr>
          <w:sz w:val="40"/>
          <w:szCs w:val="40"/>
        </w:rPr>
      </w:pPr>
      <w:r>
        <w:rPr>
          <w:noProof/>
          <w:sz w:val="40"/>
          <w:szCs w:val="40"/>
        </w:rPr>
        <w:lastRenderedPageBreak/>
        <w:drawing>
          <wp:inline distT="0" distB="0" distL="0" distR="0" wp14:anchorId="3BEFC94F" wp14:editId="49C071E8">
            <wp:extent cx="4400550" cy="88011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d1a61db617678d5a275ca1a000b5cdf.jpg"/>
                    <pic:cNvPicPr/>
                  </pic:nvPicPr>
                  <pic:blipFill>
                    <a:blip r:embed="rId35">
                      <a:extLst>
                        <a:ext uri="{28A0092B-C50C-407E-A947-70E740481C1C}">
                          <a14:useLocalDpi xmlns:a14="http://schemas.microsoft.com/office/drawing/2010/main" val="0"/>
                        </a:ext>
                      </a:extLst>
                    </a:blip>
                    <a:stretch>
                      <a:fillRect/>
                    </a:stretch>
                  </pic:blipFill>
                  <pic:spPr>
                    <a:xfrm>
                      <a:off x="0" y="0"/>
                      <a:ext cx="4407979" cy="8815957"/>
                    </a:xfrm>
                    <a:prstGeom prst="rect">
                      <a:avLst/>
                    </a:prstGeom>
                  </pic:spPr>
                </pic:pic>
              </a:graphicData>
            </a:graphic>
          </wp:inline>
        </w:drawing>
      </w:r>
    </w:p>
    <w:p w14:paraId="76DEA7F8" w14:textId="77777777" w:rsidR="00B4791E" w:rsidRDefault="00B4791E" w:rsidP="00A74066">
      <w:pPr>
        <w:autoSpaceDE w:val="0"/>
        <w:autoSpaceDN w:val="0"/>
        <w:adjustRightInd w:val="0"/>
        <w:ind w:left="900" w:hanging="900"/>
        <w:rPr>
          <w:b/>
          <w:bCs/>
          <w:sz w:val="40"/>
          <w:szCs w:val="40"/>
        </w:rPr>
      </w:pPr>
    </w:p>
    <w:p w14:paraId="56DEDB5D" w14:textId="77777777" w:rsidR="00B4791E" w:rsidRDefault="00B4791E" w:rsidP="00A74066">
      <w:pPr>
        <w:autoSpaceDE w:val="0"/>
        <w:autoSpaceDN w:val="0"/>
        <w:adjustRightInd w:val="0"/>
        <w:ind w:left="900" w:hanging="900"/>
        <w:rPr>
          <w:b/>
          <w:bCs/>
          <w:sz w:val="40"/>
          <w:szCs w:val="40"/>
        </w:rPr>
      </w:pPr>
    </w:p>
    <w:p w14:paraId="534A7183" w14:textId="273B0D5E" w:rsidR="00A74066" w:rsidRDefault="00A74066" w:rsidP="00B4791E">
      <w:pPr>
        <w:autoSpaceDE w:val="0"/>
        <w:autoSpaceDN w:val="0"/>
        <w:adjustRightInd w:val="0"/>
        <w:ind w:left="900" w:right="1246" w:hanging="900"/>
        <w:rPr>
          <w:sz w:val="40"/>
          <w:szCs w:val="40"/>
        </w:rPr>
      </w:pPr>
      <w:r w:rsidRPr="00F13D74">
        <w:rPr>
          <w:b/>
          <w:bCs/>
          <w:sz w:val="40"/>
          <w:szCs w:val="40"/>
        </w:rPr>
        <w:t xml:space="preserve"># 4: </w:t>
      </w:r>
      <w:r w:rsidRPr="00F13D74">
        <w:rPr>
          <w:b/>
          <w:bCs/>
          <w:sz w:val="40"/>
          <w:szCs w:val="40"/>
        </w:rPr>
        <w:tab/>
      </w:r>
      <w:r w:rsidRPr="00F13D74">
        <w:rPr>
          <w:sz w:val="40"/>
          <w:szCs w:val="40"/>
        </w:rPr>
        <w:t>A hero is someone who does the right thing even when they are afraid of failure. They do it because it should be done.</w:t>
      </w:r>
    </w:p>
    <w:p w14:paraId="3E926BCE" w14:textId="3E0EA039" w:rsidR="00B4791E" w:rsidRDefault="00B4791E">
      <w:pPr>
        <w:rPr>
          <w:sz w:val="40"/>
          <w:szCs w:val="40"/>
        </w:rPr>
      </w:pPr>
      <w:r>
        <w:rPr>
          <w:sz w:val="40"/>
          <w:szCs w:val="40"/>
        </w:rPr>
        <w:br w:type="page"/>
      </w:r>
    </w:p>
    <w:p w14:paraId="52258FDC" w14:textId="77777777" w:rsidR="00B4791E" w:rsidRPr="00F13D74" w:rsidRDefault="00B4791E" w:rsidP="00B4791E">
      <w:pPr>
        <w:autoSpaceDE w:val="0"/>
        <w:autoSpaceDN w:val="0"/>
        <w:adjustRightInd w:val="0"/>
        <w:ind w:left="900" w:right="1246" w:hanging="900"/>
        <w:rPr>
          <w:sz w:val="40"/>
          <w:szCs w:val="40"/>
        </w:rPr>
      </w:pPr>
    </w:p>
    <w:p w14:paraId="09E4AB30" w14:textId="0F3FA3A0" w:rsidR="008F326A" w:rsidRPr="00F13D74" w:rsidRDefault="00706FD0" w:rsidP="00A74066">
      <w:pPr>
        <w:autoSpaceDE w:val="0"/>
        <w:autoSpaceDN w:val="0"/>
        <w:adjustRightInd w:val="0"/>
        <w:ind w:left="900" w:hanging="900"/>
        <w:rPr>
          <w:sz w:val="40"/>
          <w:szCs w:val="40"/>
        </w:rPr>
      </w:pPr>
      <w:r>
        <w:rPr>
          <w:noProof/>
          <w:sz w:val="40"/>
          <w:szCs w:val="40"/>
        </w:rPr>
        <w:drawing>
          <wp:inline distT="0" distB="0" distL="0" distR="0" wp14:anchorId="1774DBB0" wp14:editId="61B02880">
            <wp:extent cx="6742416" cy="450056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on036023.jpg"/>
                    <pic:cNvPicPr/>
                  </pic:nvPicPr>
                  <pic:blipFill>
                    <a:blip r:embed="rId36">
                      <a:extLst>
                        <a:ext uri="{28A0092B-C50C-407E-A947-70E740481C1C}">
                          <a14:useLocalDpi xmlns:a14="http://schemas.microsoft.com/office/drawing/2010/main" val="0"/>
                        </a:ext>
                      </a:extLst>
                    </a:blip>
                    <a:stretch>
                      <a:fillRect/>
                    </a:stretch>
                  </pic:blipFill>
                  <pic:spPr>
                    <a:xfrm>
                      <a:off x="0" y="0"/>
                      <a:ext cx="6750573" cy="4506007"/>
                    </a:xfrm>
                    <a:prstGeom prst="rect">
                      <a:avLst/>
                    </a:prstGeom>
                  </pic:spPr>
                </pic:pic>
              </a:graphicData>
            </a:graphic>
          </wp:inline>
        </w:drawing>
      </w:r>
    </w:p>
    <w:p w14:paraId="34217049" w14:textId="77777777" w:rsidR="00B4791E" w:rsidRDefault="00B4791E">
      <w:pPr>
        <w:rPr>
          <w:b/>
          <w:bCs/>
          <w:sz w:val="40"/>
          <w:szCs w:val="40"/>
        </w:rPr>
      </w:pPr>
      <w:r>
        <w:rPr>
          <w:b/>
          <w:bCs/>
          <w:sz w:val="40"/>
          <w:szCs w:val="40"/>
        </w:rPr>
        <w:br w:type="page"/>
      </w:r>
    </w:p>
    <w:p w14:paraId="3328283F" w14:textId="77777777" w:rsidR="00B4791E" w:rsidRDefault="00B4791E" w:rsidP="00A74066">
      <w:pPr>
        <w:autoSpaceDE w:val="0"/>
        <w:autoSpaceDN w:val="0"/>
        <w:adjustRightInd w:val="0"/>
        <w:ind w:left="900" w:hanging="900"/>
        <w:jc w:val="both"/>
        <w:rPr>
          <w:b/>
          <w:bCs/>
          <w:sz w:val="40"/>
          <w:szCs w:val="40"/>
        </w:rPr>
      </w:pPr>
    </w:p>
    <w:p w14:paraId="269CB894" w14:textId="77777777" w:rsidR="00B4791E" w:rsidRDefault="00B4791E" w:rsidP="00A74066">
      <w:pPr>
        <w:autoSpaceDE w:val="0"/>
        <w:autoSpaceDN w:val="0"/>
        <w:adjustRightInd w:val="0"/>
        <w:ind w:left="900" w:hanging="900"/>
        <w:jc w:val="both"/>
        <w:rPr>
          <w:b/>
          <w:bCs/>
          <w:sz w:val="40"/>
          <w:szCs w:val="40"/>
        </w:rPr>
      </w:pPr>
    </w:p>
    <w:p w14:paraId="6561C860" w14:textId="77777777" w:rsidR="00B4791E" w:rsidRDefault="00B4791E" w:rsidP="00A74066">
      <w:pPr>
        <w:autoSpaceDE w:val="0"/>
        <w:autoSpaceDN w:val="0"/>
        <w:adjustRightInd w:val="0"/>
        <w:ind w:left="900" w:hanging="900"/>
        <w:jc w:val="both"/>
        <w:rPr>
          <w:b/>
          <w:bCs/>
          <w:sz w:val="40"/>
          <w:szCs w:val="40"/>
        </w:rPr>
      </w:pPr>
    </w:p>
    <w:p w14:paraId="7350F712" w14:textId="77777777" w:rsidR="00B4791E" w:rsidRDefault="00B4791E" w:rsidP="00A74066">
      <w:pPr>
        <w:autoSpaceDE w:val="0"/>
        <w:autoSpaceDN w:val="0"/>
        <w:adjustRightInd w:val="0"/>
        <w:ind w:left="900" w:hanging="900"/>
        <w:jc w:val="both"/>
        <w:rPr>
          <w:b/>
          <w:bCs/>
          <w:sz w:val="40"/>
          <w:szCs w:val="40"/>
        </w:rPr>
      </w:pPr>
    </w:p>
    <w:p w14:paraId="69F19371" w14:textId="060CCD02" w:rsidR="00A74066" w:rsidRDefault="00A74066" w:rsidP="00B4791E">
      <w:pPr>
        <w:autoSpaceDE w:val="0"/>
        <w:autoSpaceDN w:val="0"/>
        <w:adjustRightInd w:val="0"/>
        <w:ind w:left="900" w:right="1246" w:hanging="900"/>
        <w:jc w:val="both"/>
        <w:rPr>
          <w:sz w:val="40"/>
          <w:szCs w:val="40"/>
        </w:rPr>
      </w:pPr>
      <w:r w:rsidRPr="00F13D74">
        <w:rPr>
          <w:b/>
          <w:bCs/>
          <w:sz w:val="40"/>
          <w:szCs w:val="40"/>
        </w:rPr>
        <w:t xml:space="preserve"># 5: </w:t>
      </w:r>
      <w:r w:rsidRPr="00F13D74">
        <w:rPr>
          <w:b/>
          <w:bCs/>
          <w:sz w:val="40"/>
          <w:szCs w:val="40"/>
        </w:rPr>
        <w:tab/>
      </w:r>
      <w:r w:rsidRPr="00F13D74">
        <w:rPr>
          <w:sz w:val="40"/>
          <w:szCs w:val="40"/>
        </w:rPr>
        <w:t>Some heroes are harder to spot, but they are still there. My heroes include the people who donate blood, teachers who spend their time and energy helping kids, and kids who say “No” to drugs.</w:t>
      </w:r>
    </w:p>
    <w:p w14:paraId="01DD80F5" w14:textId="29A8E1B7" w:rsidR="00B4791E" w:rsidRDefault="00B4791E">
      <w:pPr>
        <w:rPr>
          <w:b/>
          <w:bCs/>
          <w:sz w:val="40"/>
          <w:szCs w:val="40"/>
        </w:rPr>
      </w:pPr>
      <w:r>
        <w:rPr>
          <w:b/>
          <w:bCs/>
          <w:sz w:val="40"/>
          <w:szCs w:val="40"/>
        </w:rPr>
        <w:br w:type="page"/>
      </w:r>
    </w:p>
    <w:p w14:paraId="4EE7F17D" w14:textId="77777777" w:rsidR="00B4791E" w:rsidRPr="00F13D74" w:rsidRDefault="00B4791E" w:rsidP="00A74066">
      <w:pPr>
        <w:autoSpaceDE w:val="0"/>
        <w:autoSpaceDN w:val="0"/>
        <w:adjustRightInd w:val="0"/>
        <w:ind w:left="900" w:hanging="900"/>
        <w:jc w:val="both"/>
        <w:rPr>
          <w:sz w:val="40"/>
          <w:szCs w:val="40"/>
        </w:rPr>
      </w:pPr>
    </w:p>
    <w:p w14:paraId="24880783" w14:textId="65A68175" w:rsidR="008F326A" w:rsidRPr="00F13D74" w:rsidRDefault="00085D27" w:rsidP="00A74066">
      <w:pPr>
        <w:autoSpaceDE w:val="0"/>
        <w:autoSpaceDN w:val="0"/>
        <w:adjustRightInd w:val="0"/>
        <w:ind w:left="900" w:hanging="900"/>
        <w:jc w:val="both"/>
        <w:rPr>
          <w:sz w:val="40"/>
          <w:szCs w:val="40"/>
        </w:rPr>
      </w:pPr>
      <w:r>
        <w:rPr>
          <w:noProof/>
          <w:sz w:val="40"/>
          <w:szCs w:val="40"/>
        </w:rPr>
        <w:drawing>
          <wp:inline distT="0" distB="0" distL="0" distR="0" wp14:anchorId="3FC14BA2" wp14:editId="57A39B10">
            <wp:extent cx="6779219" cy="6929437"/>
            <wp:effectExtent l="0" t="0" r="3175"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7_soldie_salute_2011_b.png"/>
                    <pic:cNvPicPr/>
                  </pic:nvPicPr>
                  <pic:blipFill>
                    <a:blip r:embed="rId37">
                      <a:extLst>
                        <a:ext uri="{28A0092B-C50C-407E-A947-70E740481C1C}">
                          <a14:useLocalDpi xmlns:a14="http://schemas.microsoft.com/office/drawing/2010/main" val="0"/>
                        </a:ext>
                      </a:extLst>
                    </a:blip>
                    <a:stretch>
                      <a:fillRect/>
                    </a:stretch>
                  </pic:blipFill>
                  <pic:spPr>
                    <a:xfrm>
                      <a:off x="0" y="0"/>
                      <a:ext cx="6805392" cy="6956190"/>
                    </a:xfrm>
                    <a:prstGeom prst="rect">
                      <a:avLst/>
                    </a:prstGeom>
                  </pic:spPr>
                </pic:pic>
              </a:graphicData>
            </a:graphic>
          </wp:inline>
        </w:drawing>
      </w:r>
    </w:p>
    <w:p w14:paraId="74DE60F2" w14:textId="77777777" w:rsidR="00B4791E" w:rsidRDefault="00B4791E">
      <w:pPr>
        <w:rPr>
          <w:b/>
          <w:bCs/>
          <w:sz w:val="40"/>
          <w:szCs w:val="40"/>
        </w:rPr>
      </w:pPr>
      <w:r>
        <w:rPr>
          <w:b/>
          <w:bCs/>
          <w:sz w:val="40"/>
          <w:szCs w:val="40"/>
        </w:rPr>
        <w:br w:type="page"/>
      </w:r>
    </w:p>
    <w:p w14:paraId="123A089F" w14:textId="77777777" w:rsidR="00B4791E" w:rsidRDefault="00B4791E" w:rsidP="00A74066">
      <w:pPr>
        <w:autoSpaceDE w:val="0"/>
        <w:autoSpaceDN w:val="0"/>
        <w:adjustRightInd w:val="0"/>
        <w:ind w:left="900" w:hanging="900"/>
        <w:jc w:val="both"/>
        <w:rPr>
          <w:b/>
          <w:bCs/>
          <w:sz w:val="40"/>
          <w:szCs w:val="40"/>
        </w:rPr>
      </w:pPr>
    </w:p>
    <w:p w14:paraId="57697408" w14:textId="77777777" w:rsidR="00B4791E" w:rsidRDefault="00B4791E" w:rsidP="00A74066">
      <w:pPr>
        <w:autoSpaceDE w:val="0"/>
        <w:autoSpaceDN w:val="0"/>
        <w:adjustRightInd w:val="0"/>
        <w:ind w:left="900" w:hanging="900"/>
        <w:jc w:val="both"/>
        <w:rPr>
          <w:b/>
          <w:bCs/>
          <w:sz w:val="40"/>
          <w:szCs w:val="40"/>
        </w:rPr>
      </w:pPr>
    </w:p>
    <w:p w14:paraId="0395408F" w14:textId="77777777" w:rsidR="00B4791E" w:rsidRDefault="00B4791E" w:rsidP="00A74066">
      <w:pPr>
        <w:autoSpaceDE w:val="0"/>
        <w:autoSpaceDN w:val="0"/>
        <w:adjustRightInd w:val="0"/>
        <w:ind w:left="900" w:hanging="900"/>
        <w:jc w:val="both"/>
        <w:rPr>
          <w:b/>
          <w:bCs/>
          <w:sz w:val="40"/>
          <w:szCs w:val="40"/>
        </w:rPr>
      </w:pPr>
    </w:p>
    <w:p w14:paraId="0FDA65C6" w14:textId="77777777" w:rsidR="00B4791E" w:rsidRDefault="00B4791E" w:rsidP="00A74066">
      <w:pPr>
        <w:autoSpaceDE w:val="0"/>
        <w:autoSpaceDN w:val="0"/>
        <w:adjustRightInd w:val="0"/>
        <w:ind w:left="900" w:hanging="900"/>
        <w:jc w:val="both"/>
        <w:rPr>
          <w:b/>
          <w:bCs/>
          <w:sz w:val="40"/>
          <w:szCs w:val="40"/>
        </w:rPr>
      </w:pPr>
    </w:p>
    <w:p w14:paraId="73B2429E" w14:textId="3A80A8F4" w:rsidR="00A74066" w:rsidRPr="00F13D74" w:rsidRDefault="00A74066" w:rsidP="00B4791E">
      <w:pPr>
        <w:autoSpaceDE w:val="0"/>
        <w:autoSpaceDN w:val="0"/>
        <w:adjustRightInd w:val="0"/>
        <w:ind w:left="900" w:right="976" w:hanging="900"/>
        <w:jc w:val="both"/>
        <w:rPr>
          <w:sz w:val="40"/>
          <w:szCs w:val="40"/>
        </w:rPr>
      </w:pPr>
      <w:r w:rsidRPr="00F13D74">
        <w:rPr>
          <w:b/>
          <w:bCs/>
          <w:sz w:val="40"/>
          <w:szCs w:val="40"/>
        </w:rPr>
        <w:t xml:space="preserve"># 6: </w:t>
      </w:r>
      <w:r w:rsidRPr="00F13D74">
        <w:rPr>
          <w:b/>
          <w:bCs/>
          <w:sz w:val="40"/>
          <w:szCs w:val="40"/>
        </w:rPr>
        <w:tab/>
      </w:r>
      <w:r w:rsidRPr="00F13D74">
        <w:rPr>
          <w:sz w:val="40"/>
          <w:szCs w:val="40"/>
        </w:rPr>
        <w:t>Heroes are all around us. Please join in saluting all the heroes of our country, by repeating with me the Pledge of Allegiance to the Flag.</w:t>
      </w:r>
    </w:p>
    <w:p w14:paraId="1283C290" w14:textId="77777777" w:rsidR="001D02D9" w:rsidRPr="00E047EC" w:rsidRDefault="001D02D9">
      <w:pPr>
        <w:rPr>
          <w:b/>
          <w:color w:val="000000"/>
          <w:sz w:val="40"/>
          <w:szCs w:val="40"/>
        </w:rPr>
      </w:pPr>
    </w:p>
    <w:p w14:paraId="7A2CE13A" w14:textId="19F6E38F" w:rsidR="001C7A5A" w:rsidRPr="00E047EC" w:rsidRDefault="00A74066" w:rsidP="00A67D67">
      <w:pPr>
        <w:autoSpaceDE w:val="0"/>
        <w:autoSpaceDN w:val="0"/>
        <w:adjustRightInd w:val="0"/>
        <w:ind w:right="-18"/>
        <w:jc w:val="center"/>
        <w:rPr>
          <w:b/>
          <w:color w:val="000000"/>
          <w:sz w:val="40"/>
          <w:szCs w:val="40"/>
        </w:rPr>
      </w:pPr>
      <w:r>
        <w:rPr>
          <w:b/>
          <w:color w:val="000000"/>
          <w:sz w:val="40"/>
          <w:szCs w:val="40"/>
        </w:rPr>
        <w:br w:type="column"/>
      </w:r>
      <w:r w:rsidR="002313D3" w:rsidRPr="00E047EC">
        <w:rPr>
          <w:b/>
          <w:color w:val="000000"/>
          <w:sz w:val="40"/>
          <w:szCs w:val="40"/>
        </w:rPr>
        <w:lastRenderedPageBreak/>
        <w:t xml:space="preserve">Podium Script: </w:t>
      </w:r>
      <w:r w:rsidR="001C7A5A" w:rsidRPr="00E047EC">
        <w:rPr>
          <w:b/>
          <w:color w:val="000000"/>
          <w:sz w:val="40"/>
          <w:szCs w:val="40"/>
        </w:rPr>
        <w:t>Advancement Ceremony</w:t>
      </w:r>
    </w:p>
    <w:p w14:paraId="26C9752B" w14:textId="77777777" w:rsidR="001C7A5A" w:rsidRPr="00E047EC" w:rsidRDefault="001C7A5A" w:rsidP="00A67D67">
      <w:pPr>
        <w:autoSpaceDE w:val="0"/>
        <w:autoSpaceDN w:val="0"/>
        <w:adjustRightInd w:val="0"/>
        <w:ind w:right="-18"/>
        <w:rPr>
          <w:b/>
          <w:color w:val="000000"/>
          <w:sz w:val="20"/>
          <w:szCs w:val="20"/>
        </w:rPr>
      </w:pPr>
    </w:p>
    <w:p w14:paraId="6EE9DEDF" w14:textId="77777777" w:rsidR="0031486C" w:rsidRDefault="0031486C" w:rsidP="0031486C">
      <w:pPr>
        <w:autoSpaceDE w:val="0"/>
        <w:autoSpaceDN w:val="0"/>
        <w:adjustRightInd w:val="0"/>
        <w:jc w:val="center"/>
        <w:rPr>
          <w:b/>
          <w:bCs/>
        </w:rPr>
      </w:pPr>
      <w:r w:rsidRPr="00E047EC">
        <w:rPr>
          <w:b/>
          <w:bCs/>
        </w:rPr>
        <w:t>Advancement Ceremony</w:t>
      </w:r>
    </w:p>
    <w:p w14:paraId="4CE36F2F" w14:textId="74A894B6" w:rsidR="00681B32" w:rsidRPr="00681B32" w:rsidRDefault="0031486C" w:rsidP="00681B32">
      <w:pPr>
        <w:autoSpaceDE w:val="0"/>
        <w:autoSpaceDN w:val="0"/>
        <w:adjustRightInd w:val="0"/>
        <w:jc w:val="both"/>
        <w:rPr>
          <w:sz w:val="30"/>
          <w:szCs w:val="30"/>
        </w:rPr>
      </w:pPr>
      <w:r w:rsidRPr="00681B32">
        <w:rPr>
          <w:b/>
          <w:bCs/>
          <w:sz w:val="30"/>
          <w:szCs w:val="30"/>
        </w:rPr>
        <w:t xml:space="preserve">Cubmaster: </w:t>
      </w:r>
      <w:r w:rsidR="00681B32" w:rsidRPr="00681B32">
        <w:rPr>
          <w:sz w:val="30"/>
          <w:szCs w:val="30"/>
        </w:rPr>
        <w:t>As Cub Scouts</w:t>
      </w:r>
      <w:r w:rsidR="00681B32">
        <w:rPr>
          <w:sz w:val="30"/>
          <w:szCs w:val="30"/>
        </w:rPr>
        <w:t>,</w:t>
      </w:r>
      <w:r w:rsidR="00681B32" w:rsidRPr="00681B32">
        <w:rPr>
          <w:sz w:val="30"/>
          <w:szCs w:val="30"/>
        </w:rPr>
        <w:t xml:space="preserve"> we must be aware of being fire safe. As we develop in Scouting, our knowledge increases, our awareness of safety protects ourselves and those who live, play and work with us. Our responsibility to be fire safe and guide others increases as time goes on. Cub Scouts also learn how to take care of themselves and how to give first aid. They learn to stay calm, Be Prepared, and to do their best to be helpful in an emergency. While hoping they never </w:t>
      </w:r>
      <w:proofErr w:type="gramStart"/>
      <w:r w:rsidR="00681B32" w:rsidRPr="00681B32">
        <w:rPr>
          <w:sz w:val="30"/>
          <w:szCs w:val="30"/>
        </w:rPr>
        <w:t>have to</w:t>
      </w:r>
      <w:proofErr w:type="gramEnd"/>
      <w:r w:rsidR="00681B32" w:rsidRPr="00681B32">
        <w:rPr>
          <w:sz w:val="30"/>
          <w:szCs w:val="30"/>
        </w:rPr>
        <w:t>, our Cub Scouts know how to come to the rescue.</w:t>
      </w:r>
    </w:p>
    <w:p w14:paraId="2CFC3C45" w14:textId="77777777" w:rsidR="0031486C" w:rsidRPr="00681B32" w:rsidRDefault="0031486C" w:rsidP="0031486C">
      <w:pPr>
        <w:autoSpaceDE w:val="0"/>
        <w:autoSpaceDN w:val="0"/>
        <w:adjustRightInd w:val="0"/>
        <w:jc w:val="both"/>
        <w:rPr>
          <w:sz w:val="30"/>
          <w:szCs w:val="30"/>
        </w:rPr>
      </w:pPr>
    </w:p>
    <w:p w14:paraId="616B5108" w14:textId="162F10D9" w:rsidR="0031486C" w:rsidRPr="00681B32" w:rsidRDefault="0031486C" w:rsidP="0031486C">
      <w:pPr>
        <w:autoSpaceDE w:val="0"/>
        <w:autoSpaceDN w:val="0"/>
        <w:adjustRightInd w:val="0"/>
        <w:rPr>
          <w:rStyle w:val="Hyperlink"/>
          <w:noProof/>
          <w:sz w:val="30"/>
          <w:szCs w:val="30"/>
        </w:rPr>
      </w:pPr>
      <w:r w:rsidRPr="00681B32">
        <w:rPr>
          <w:sz w:val="30"/>
          <w:szCs w:val="30"/>
        </w:rPr>
        <w:t xml:space="preserve">“Lions are introduced to the Scout Law, which teaches us that a Scout is helpful and can come to the rescue when needed. </w:t>
      </w:r>
      <w:r w:rsidR="00B016CB" w:rsidRPr="00681B32">
        <w:rPr>
          <w:sz w:val="30"/>
          <w:szCs w:val="30"/>
        </w:rPr>
        <w:t>Lions also demonstrate</w:t>
      </w:r>
      <w:r w:rsidR="00681B32" w:rsidRPr="00681B32">
        <w:rPr>
          <w:sz w:val="30"/>
          <w:szCs w:val="30"/>
        </w:rPr>
        <w:t>d</w:t>
      </w:r>
      <w:r w:rsidR="00B016CB" w:rsidRPr="00681B32">
        <w:rPr>
          <w:sz w:val="30"/>
          <w:szCs w:val="30"/>
        </w:rPr>
        <w:t xml:space="preserve"> what to do in an emergency. </w:t>
      </w:r>
      <w:r w:rsidRPr="00681B32">
        <w:rPr>
          <w:sz w:val="30"/>
          <w:szCs w:val="30"/>
        </w:rPr>
        <w:t xml:space="preserve">Would the Lions please come forward with their parents or guardians? </w:t>
      </w:r>
      <w:r w:rsidRPr="00681B32">
        <w:rPr>
          <w:i/>
          <w:iCs/>
          <w:sz w:val="30"/>
          <w:szCs w:val="30"/>
        </w:rPr>
        <w:t xml:space="preserve">(Present awards and lead </w:t>
      </w:r>
      <w:r w:rsidRPr="00681B32">
        <w:rPr>
          <w:rStyle w:val="Hyperlink"/>
          <w:noProof/>
          <w:sz w:val="30"/>
          <w:szCs w:val="30"/>
        </w:rPr>
        <w:t>cheer).</w:t>
      </w:r>
    </w:p>
    <w:p w14:paraId="0CD2F49D" w14:textId="77777777" w:rsidR="00B016CB" w:rsidRPr="00681B32" w:rsidRDefault="00B016CB" w:rsidP="0031486C">
      <w:pPr>
        <w:autoSpaceDE w:val="0"/>
        <w:autoSpaceDN w:val="0"/>
        <w:adjustRightInd w:val="0"/>
        <w:rPr>
          <w:i/>
          <w:iCs/>
          <w:sz w:val="30"/>
          <w:szCs w:val="30"/>
        </w:rPr>
      </w:pPr>
    </w:p>
    <w:p w14:paraId="6D108EDF" w14:textId="2F92C050" w:rsidR="0031486C" w:rsidRPr="00681B32" w:rsidRDefault="0031486C" w:rsidP="0031486C">
      <w:pPr>
        <w:autoSpaceDE w:val="0"/>
        <w:autoSpaceDN w:val="0"/>
        <w:adjustRightInd w:val="0"/>
        <w:rPr>
          <w:rStyle w:val="Hyperlink"/>
          <w:noProof/>
          <w:sz w:val="30"/>
          <w:szCs w:val="30"/>
        </w:rPr>
      </w:pPr>
      <w:r w:rsidRPr="00681B32">
        <w:rPr>
          <w:sz w:val="30"/>
          <w:szCs w:val="30"/>
        </w:rPr>
        <w:t>“Tigers learn</w:t>
      </w:r>
      <w:r w:rsidR="00681B32" w:rsidRPr="00681B32">
        <w:rPr>
          <w:sz w:val="30"/>
          <w:szCs w:val="30"/>
        </w:rPr>
        <w:t>ed</w:t>
      </w:r>
      <w:r w:rsidRPr="00681B32">
        <w:rPr>
          <w:sz w:val="30"/>
          <w:szCs w:val="30"/>
        </w:rPr>
        <w:t xml:space="preserve"> to come to the rescue by staying calm and asking for help when in an emergency. </w:t>
      </w:r>
      <w:r w:rsidR="00681B32" w:rsidRPr="00681B32">
        <w:rPr>
          <w:sz w:val="30"/>
          <w:szCs w:val="30"/>
        </w:rPr>
        <w:t>Tiger learn</w:t>
      </w:r>
      <w:r w:rsidR="00681B32" w:rsidRPr="00681B32">
        <w:rPr>
          <w:sz w:val="30"/>
          <w:szCs w:val="30"/>
        </w:rPr>
        <w:t>ed</w:t>
      </w:r>
      <w:r w:rsidR="00681B32" w:rsidRPr="00681B32">
        <w:rPr>
          <w:sz w:val="30"/>
          <w:szCs w:val="30"/>
        </w:rPr>
        <w:t xml:space="preserve"> how to be</w:t>
      </w:r>
      <w:r w:rsidR="00681B32" w:rsidRPr="00681B32">
        <w:rPr>
          <w:sz w:val="30"/>
          <w:szCs w:val="30"/>
        </w:rPr>
        <w:t xml:space="preserve"> safe and smart, </w:t>
      </w:r>
      <w:r w:rsidR="00681B32" w:rsidRPr="00681B32">
        <w:rPr>
          <w:sz w:val="30"/>
          <w:szCs w:val="30"/>
        </w:rPr>
        <w:t xml:space="preserve">how to Stop, Drop and Roll, </w:t>
      </w:r>
      <w:r w:rsidR="00681B32" w:rsidRPr="00681B32">
        <w:rPr>
          <w:sz w:val="30"/>
          <w:szCs w:val="30"/>
        </w:rPr>
        <w:t xml:space="preserve">how to </w:t>
      </w:r>
      <w:r w:rsidR="00681B32" w:rsidRPr="00681B32">
        <w:rPr>
          <w:sz w:val="30"/>
          <w:szCs w:val="30"/>
        </w:rPr>
        <w:t xml:space="preserve">plan an escape route from their home, and check the smoke detectors. </w:t>
      </w:r>
      <w:r w:rsidRPr="00681B32">
        <w:rPr>
          <w:sz w:val="30"/>
          <w:szCs w:val="30"/>
        </w:rPr>
        <w:t xml:space="preserve">Would the Tigers please come forward with their parents or guardians? </w:t>
      </w:r>
      <w:r w:rsidRPr="00681B32">
        <w:rPr>
          <w:i/>
          <w:iCs/>
          <w:sz w:val="30"/>
          <w:szCs w:val="30"/>
        </w:rPr>
        <w:t xml:space="preserve">(Present awards and lead </w:t>
      </w:r>
      <w:r w:rsidRPr="00681B32">
        <w:rPr>
          <w:rStyle w:val="Hyperlink"/>
          <w:noProof/>
          <w:sz w:val="30"/>
          <w:szCs w:val="30"/>
        </w:rPr>
        <w:t>cheer).</w:t>
      </w:r>
    </w:p>
    <w:p w14:paraId="13FEE4F5" w14:textId="77777777" w:rsidR="00B016CB" w:rsidRPr="00681B32" w:rsidRDefault="00B016CB" w:rsidP="0031486C">
      <w:pPr>
        <w:autoSpaceDE w:val="0"/>
        <w:autoSpaceDN w:val="0"/>
        <w:adjustRightInd w:val="0"/>
        <w:rPr>
          <w:i/>
          <w:iCs/>
          <w:sz w:val="30"/>
          <w:szCs w:val="30"/>
        </w:rPr>
      </w:pPr>
    </w:p>
    <w:p w14:paraId="2F460197" w14:textId="79E8E4CD" w:rsidR="0031486C" w:rsidRPr="00681B32" w:rsidRDefault="0031486C" w:rsidP="0031486C">
      <w:pPr>
        <w:autoSpaceDE w:val="0"/>
        <w:autoSpaceDN w:val="0"/>
        <w:adjustRightInd w:val="0"/>
        <w:rPr>
          <w:rStyle w:val="Hyperlink"/>
          <w:noProof/>
          <w:sz w:val="30"/>
          <w:szCs w:val="30"/>
        </w:rPr>
      </w:pPr>
      <w:r w:rsidRPr="00681B32">
        <w:rPr>
          <w:sz w:val="30"/>
          <w:szCs w:val="30"/>
        </w:rPr>
        <w:t>“</w:t>
      </w:r>
      <w:r w:rsidR="00681B32" w:rsidRPr="00681B32">
        <w:rPr>
          <w:sz w:val="30"/>
          <w:szCs w:val="30"/>
        </w:rPr>
        <w:t xml:space="preserve">Advancing in knowledge are Wolves. Wolves </w:t>
      </w:r>
      <w:r w:rsidR="00681B32" w:rsidRPr="00681B32">
        <w:rPr>
          <w:sz w:val="30"/>
          <w:szCs w:val="30"/>
        </w:rPr>
        <w:t xml:space="preserve">have </w:t>
      </w:r>
      <w:r w:rsidR="00681B32" w:rsidRPr="00681B32">
        <w:rPr>
          <w:sz w:val="30"/>
          <w:szCs w:val="30"/>
        </w:rPr>
        <w:t>lear</w:t>
      </w:r>
      <w:r w:rsidR="00681B32" w:rsidRPr="00681B32">
        <w:rPr>
          <w:sz w:val="30"/>
          <w:szCs w:val="30"/>
        </w:rPr>
        <w:t>ned</w:t>
      </w:r>
      <w:r w:rsidR="00681B32" w:rsidRPr="00681B32">
        <w:rPr>
          <w:sz w:val="30"/>
          <w:szCs w:val="30"/>
        </w:rPr>
        <w:t xml:space="preserve"> about outdoor fire safety for a campfire</w:t>
      </w:r>
      <w:r w:rsidR="00681B32" w:rsidRPr="00681B32">
        <w:rPr>
          <w:sz w:val="30"/>
          <w:szCs w:val="30"/>
        </w:rPr>
        <w:t xml:space="preserve">, and how to </w:t>
      </w:r>
      <w:r w:rsidRPr="00681B32">
        <w:rPr>
          <w:sz w:val="30"/>
          <w:szCs w:val="30"/>
        </w:rPr>
        <w:t xml:space="preserve">come to the rescue by having a plan and being prepared for emergencies. Would the Wolves please come forward with their parents or guardians? </w:t>
      </w:r>
      <w:r w:rsidRPr="00681B32">
        <w:rPr>
          <w:i/>
          <w:iCs/>
          <w:sz w:val="30"/>
          <w:szCs w:val="30"/>
        </w:rPr>
        <w:t xml:space="preserve">(Present awards and lead </w:t>
      </w:r>
      <w:r w:rsidRPr="00681B32">
        <w:rPr>
          <w:rStyle w:val="Hyperlink"/>
          <w:noProof/>
          <w:sz w:val="30"/>
          <w:szCs w:val="30"/>
        </w:rPr>
        <w:t>cheer).</w:t>
      </w:r>
    </w:p>
    <w:p w14:paraId="34A24E24" w14:textId="77777777" w:rsidR="00B016CB" w:rsidRPr="00681B32" w:rsidRDefault="00B016CB" w:rsidP="0031486C">
      <w:pPr>
        <w:autoSpaceDE w:val="0"/>
        <w:autoSpaceDN w:val="0"/>
        <w:adjustRightInd w:val="0"/>
        <w:rPr>
          <w:i/>
          <w:iCs/>
          <w:sz w:val="30"/>
          <w:szCs w:val="30"/>
        </w:rPr>
      </w:pPr>
    </w:p>
    <w:p w14:paraId="2BB7CC02" w14:textId="769E76B8" w:rsidR="0031486C" w:rsidRPr="00681B32" w:rsidRDefault="0031486C" w:rsidP="0031486C">
      <w:pPr>
        <w:autoSpaceDE w:val="0"/>
        <w:autoSpaceDN w:val="0"/>
        <w:adjustRightInd w:val="0"/>
        <w:rPr>
          <w:rStyle w:val="Hyperlink"/>
          <w:noProof/>
          <w:sz w:val="30"/>
          <w:szCs w:val="30"/>
        </w:rPr>
      </w:pPr>
      <w:r w:rsidRPr="00681B32">
        <w:rPr>
          <w:sz w:val="30"/>
          <w:szCs w:val="30"/>
        </w:rPr>
        <w:t xml:space="preserve">“Bears learn how to come to the rescue by avoiding accidents with knives and while camping. </w:t>
      </w:r>
      <w:r w:rsidR="00681B32" w:rsidRPr="00681B32">
        <w:rPr>
          <w:sz w:val="30"/>
          <w:szCs w:val="30"/>
        </w:rPr>
        <w:t>They learn</w:t>
      </w:r>
      <w:r w:rsidR="00681B32" w:rsidRPr="00681B32">
        <w:rPr>
          <w:sz w:val="30"/>
          <w:szCs w:val="30"/>
        </w:rPr>
        <w:t>ed</w:t>
      </w:r>
      <w:r w:rsidR="00681B32" w:rsidRPr="00681B32">
        <w:rPr>
          <w:sz w:val="30"/>
          <w:szCs w:val="30"/>
        </w:rPr>
        <w:t xml:space="preserve"> about cooking and cooking safety, what to do for burns, and how to safely cook a foil pack over a fire.</w:t>
      </w:r>
      <w:r w:rsidR="00681B32" w:rsidRPr="00681B32">
        <w:rPr>
          <w:sz w:val="30"/>
          <w:szCs w:val="30"/>
        </w:rPr>
        <w:t xml:space="preserve"> </w:t>
      </w:r>
      <w:r w:rsidRPr="00681B32">
        <w:rPr>
          <w:sz w:val="30"/>
          <w:szCs w:val="30"/>
        </w:rPr>
        <w:t xml:space="preserve">Would the Bears please come forward with their parents or guardians? </w:t>
      </w:r>
      <w:r w:rsidRPr="00681B32">
        <w:rPr>
          <w:i/>
          <w:iCs/>
          <w:sz w:val="30"/>
          <w:szCs w:val="30"/>
        </w:rPr>
        <w:t xml:space="preserve">(Present awards and lead </w:t>
      </w:r>
      <w:r w:rsidRPr="00681B32">
        <w:rPr>
          <w:rStyle w:val="Hyperlink"/>
          <w:noProof/>
          <w:sz w:val="30"/>
          <w:szCs w:val="30"/>
        </w:rPr>
        <w:t>cheer).</w:t>
      </w:r>
    </w:p>
    <w:p w14:paraId="519C8B53" w14:textId="77777777" w:rsidR="00B016CB" w:rsidRPr="00681B32" w:rsidRDefault="00B016CB" w:rsidP="0031486C">
      <w:pPr>
        <w:autoSpaceDE w:val="0"/>
        <w:autoSpaceDN w:val="0"/>
        <w:adjustRightInd w:val="0"/>
        <w:rPr>
          <w:noProof/>
          <w:color w:val="0000FF"/>
          <w:sz w:val="30"/>
          <w:szCs w:val="30"/>
          <w:u w:val="single"/>
        </w:rPr>
      </w:pPr>
    </w:p>
    <w:p w14:paraId="451A2D83" w14:textId="29FC0B39" w:rsidR="0031486C" w:rsidRPr="00681B32" w:rsidRDefault="0031486C" w:rsidP="0031486C">
      <w:pPr>
        <w:autoSpaceDE w:val="0"/>
        <w:autoSpaceDN w:val="0"/>
        <w:adjustRightInd w:val="0"/>
        <w:rPr>
          <w:rStyle w:val="Hyperlink"/>
          <w:noProof/>
          <w:sz w:val="30"/>
          <w:szCs w:val="30"/>
        </w:rPr>
      </w:pPr>
      <w:r w:rsidRPr="00681B32">
        <w:rPr>
          <w:sz w:val="30"/>
          <w:szCs w:val="30"/>
        </w:rPr>
        <w:t>“</w:t>
      </w:r>
      <w:r w:rsidR="00681B32" w:rsidRPr="00681B32">
        <w:rPr>
          <w:sz w:val="30"/>
          <w:szCs w:val="30"/>
        </w:rPr>
        <w:t xml:space="preserve">The fourth grade </w:t>
      </w:r>
      <w:r w:rsidRPr="00681B32">
        <w:rPr>
          <w:sz w:val="30"/>
          <w:szCs w:val="30"/>
        </w:rPr>
        <w:t xml:space="preserve">Webelos Scouts </w:t>
      </w:r>
      <w:r w:rsidR="00681B32" w:rsidRPr="00681B32">
        <w:rPr>
          <w:sz w:val="30"/>
          <w:szCs w:val="30"/>
        </w:rPr>
        <w:t xml:space="preserve">have </w:t>
      </w:r>
      <w:r w:rsidR="00681B32" w:rsidRPr="00681B32">
        <w:rPr>
          <w:sz w:val="30"/>
          <w:szCs w:val="30"/>
        </w:rPr>
        <w:t>increase</w:t>
      </w:r>
      <w:r w:rsidR="00681B32" w:rsidRPr="00681B32">
        <w:rPr>
          <w:sz w:val="30"/>
          <w:szCs w:val="30"/>
        </w:rPr>
        <w:t>d</w:t>
      </w:r>
      <w:r w:rsidR="00681B32" w:rsidRPr="00681B32">
        <w:rPr>
          <w:sz w:val="30"/>
          <w:szCs w:val="30"/>
        </w:rPr>
        <w:t xml:space="preserve"> their knowledge of fires and fire safety and lear</w:t>
      </w:r>
      <w:r w:rsidR="00681B32" w:rsidRPr="00681B32">
        <w:rPr>
          <w:sz w:val="30"/>
          <w:szCs w:val="30"/>
        </w:rPr>
        <w:t>ned</w:t>
      </w:r>
      <w:r w:rsidR="00681B32" w:rsidRPr="00681B32">
        <w:rPr>
          <w:sz w:val="30"/>
          <w:szCs w:val="30"/>
        </w:rPr>
        <w:t xml:space="preserve"> even more outdoor fire safety </w:t>
      </w:r>
      <w:r w:rsidRPr="00681B32">
        <w:rPr>
          <w:sz w:val="30"/>
          <w:szCs w:val="30"/>
        </w:rPr>
        <w:t xml:space="preserve">learn how to come to the rescue of others by being a first responder. Would the fourth grade Webelos Scouts please come forward with their parents or guardians? </w:t>
      </w:r>
      <w:r w:rsidRPr="00681B32">
        <w:rPr>
          <w:i/>
          <w:iCs/>
          <w:sz w:val="30"/>
          <w:szCs w:val="30"/>
        </w:rPr>
        <w:t xml:space="preserve">(Present awards and lead </w:t>
      </w:r>
      <w:r w:rsidRPr="00681B32">
        <w:rPr>
          <w:rStyle w:val="Hyperlink"/>
          <w:noProof/>
          <w:sz w:val="30"/>
          <w:szCs w:val="30"/>
        </w:rPr>
        <w:t>cheer).</w:t>
      </w:r>
    </w:p>
    <w:p w14:paraId="7D99DD98" w14:textId="77777777" w:rsidR="00B016CB" w:rsidRPr="00681B32" w:rsidRDefault="00B016CB" w:rsidP="0031486C">
      <w:pPr>
        <w:autoSpaceDE w:val="0"/>
        <w:autoSpaceDN w:val="0"/>
        <w:adjustRightInd w:val="0"/>
        <w:rPr>
          <w:i/>
          <w:iCs/>
          <w:sz w:val="30"/>
          <w:szCs w:val="30"/>
        </w:rPr>
      </w:pPr>
    </w:p>
    <w:p w14:paraId="61CD25C6" w14:textId="3E29C511" w:rsidR="00681B32" w:rsidRPr="00681B32" w:rsidRDefault="0031486C" w:rsidP="00681B32">
      <w:pPr>
        <w:autoSpaceDE w:val="0"/>
        <w:autoSpaceDN w:val="0"/>
        <w:adjustRightInd w:val="0"/>
        <w:rPr>
          <w:sz w:val="30"/>
          <w:szCs w:val="30"/>
        </w:rPr>
      </w:pPr>
      <w:r w:rsidRPr="00681B32">
        <w:rPr>
          <w:sz w:val="30"/>
          <w:szCs w:val="30"/>
        </w:rPr>
        <w:t xml:space="preserve">“Our fifth grade Webelos Scouts learn to come to the rescue of our world. </w:t>
      </w:r>
      <w:r w:rsidR="00681B32" w:rsidRPr="00681B32">
        <w:rPr>
          <w:sz w:val="30"/>
          <w:szCs w:val="30"/>
        </w:rPr>
        <w:t xml:space="preserve">They </w:t>
      </w:r>
      <w:r w:rsidR="00681B32" w:rsidRPr="00681B32">
        <w:rPr>
          <w:sz w:val="30"/>
          <w:szCs w:val="30"/>
        </w:rPr>
        <w:t>have built</w:t>
      </w:r>
      <w:r w:rsidR="00681B32" w:rsidRPr="00681B32">
        <w:rPr>
          <w:sz w:val="30"/>
          <w:szCs w:val="30"/>
        </w:rPr>
        <w:t xml:space="preserve"> fires, maintain</w:t>
      </w:r>
      <w:r w:rsidR="00681B32" w:rsidRPr="00681B32">
        <w:rPr>
          <w:sz w:val="30"/>
          <w:szCs w:val="30"/>
        </w:rPr>
        <w:t>ed</w:t>
      </w:r>
      <w:r w:rsidR="00681B32" w:rsidRPr="00681B32">
        <w:rPr>
          <w:sz w:val="30"/>
          <w:szCs w:val="30"/>
        </w:rPr>
        <w:t xml:space="preserve"> them safely, and, use</w:t>
      </w:r>
      <w:r w:rsidR="00681B32" w:rsidRPr="00681B32">
        <w:rPr>
          <w:sz w:val="30"/>
          <w:szCs w:val="30"/>
        </w:rPr>
        <w:t>d</w:t>
      </w:r>
      <w:r w:rsidR="00681B32" w:rsidRPr="00681B32">
        <w:rPr>
          <w:sz w:val="30"/>
          <w:szCs w:val="30"/>
        </w:rPr>
        <w:t xml:space="preserve"> them for cooking. They </w:t>
      </w:r>
      <w:r w:rsidR="00681B32" w:rsidRPr="00681B32">
        <w:rPr>
          <w:sz w:val="30"/>
          <w:szCs w:val="30"/>
        </w:rPr>
        <w:t xml:space="preserve">have </w:t>
      </w:r>
      <w:r w:rsidR="00681B32" w:rsidRPr="00681B32">
        <w:rPr>
          <w:sz w:val="30"/>
          <w:szCs w:val="30"/>
        </w:rPr>
        <w:t>learn</w:t>
      </w:r>
      <w:r w:rsidR="00681B32" w:rsidRPr="00681B32">
        <w:rPr>
          <w:sz w:val="30"/>
          <w:szCs w:val="30"/>
        </w:rPr>
        <w:t>ed</w:t>
      </w:r>
      <w:r w:rsidR="00681B32" w:rsidRPr="00681B32">
        <w:rPr>
          <w:sz w:val="30"/>
          <w:szCs w:val="30"/>
        </w:rPr>
        <w:t xml:space="preserve"> what to do if a fire is in their campsite. And how to light a fire without matches. </w:t>
      </w:r>
      <w:r w:rsidRPr="00681B32">
        <w:rPr>
          <w:sz w:val="30"/>
          <w:szCs w:val="30"/>
        </w:rPr>
        <w:t xml:space="preserve">Would the fifth grade Webelos Scouts please come forward with their parents or guardians? </w:t>
      </w:r>
      <w:r w:rsidRPr="00681B32">
        <w:rPr>
          <w:i/>
          <w:iCs/>
          <w:sz w:val="30"/>
          <w:szCs w:val="30"/>
        </w:rPr>
        <w:t xml:space="preserve">(Present awards and lead </w:t>
      </w:r>
      <w:r w:rsidRPr="00681B32">
        <w:rPr>
          <w:rStyle w:val="Hyperlink"/>
          <w:noProof/>
          <w:sz w:val="30"/>
          <w:szCs w:val="30"/>
        </w:rPr>
        <w:t>cheer)</w:t>
      </w:r>
      <w:r w:rsidR="00681B32">
        <w:rPr>
          <w:rStyle w:val="Hyperlink"/>
          <w:noProof/>
          <w:sz w:val="30"/>
          <w:szCs w:val="30"/>
        </w:rPr>
        <w:t>.</w:t>
      </w:r>
      <w:r w:rsidR="00681B32">
        <w:rPr>
          <w:b/>
          <w:bCs/>
        </w:rPr>
        <w:br w:type="page"/>
      </w:r>
    </w:p>
    <w:p w14:paraId="029324D6" w14:textId="7130377A" w:rsidR="001C7A5A" w:rsidRPr="00E047EC" w:rsidRDefault="002313D3" w:rsidP="00A67D67">
      <w:pPr>
        <w:ind w:right="-18"/>
        <w:jc w:val="center"/>
        <w:rPr>
          <w:b/>
          <w:noProof/>
          <w:sz w:val="40"/>
          <w:szCs w:val="40"/>
        </w:rPr>
      </w:pPr>
      <w:r w:rsidRPr="00E047EC">
        <w:rPr>
          <w:b/>
          <w:noProof/>
          <w:sz w:val="40"/>
          <w:szCs w:val="40"/>
        </w:rPr>
        <w:lastRenderedPageBreak/>
        <w:t xml:space="preserve">Podium Script: </w:t>
      </w:r>
      <w:r w:rsidR="001C7A5A" w:rsidRPr="00E047EC">
        <w:rPr>
          <w:b/>
          <w:noProof/>
          <w:sz w:val="40"/>
          <w:szCs w:val="40"/>
        </w:rPr>
        <w:t>Cubmaster Minute</w:t>
      </w:r>
    </w:p>
    <w:p w14:paraId="0A0E2CDE" w14:textId="77777777" w:rsidR="00A74066" w:rsidRDefault="00A74066" w:rsidP="00A74066">
      <w:pPr>
        <w:rPr>
          <w:b/>
          <w:bCs/>
        </w:rPr>
      </w:pPr>
    </w:p>
    <w:p w14:paraId="52954D1A" w14:textId="27C0F49C" w:rsidR="00A74066" w:rsidRPr="00EE0D51" w:rsidRDefault="00A74066" w:rsidP="00A74066">
      <w:pPr>
        <w:rPr>
          <w:b/>
          <w:bCs/>
          <w:sz w:val="28"/>
          <w:szCs w:val="28"/>
        </w:rPr>
      </w:pPr>
      <w:r w:rsidRPr="00EE0D51">
        <w:rPr>
          <w:b/>
          <w:bCs/>
          <w:sz w:val="28"/>
          <w:szCs w:val="28"/>
        </w:rPr>
        <w:t>Be Prepared</w:t>
      </w:r>
    </w:p>
    <w:p w14:paraId="5CDBEE5A" w14:textId="77777777" w:rsidR="00A74066" w:rsidRPr="00A74066" w:rsidRDefault="00A74066" w:rsidP="00A74066">
      <w:pPr>
        <w:rPr>
          <w:b/>
          <w:noProof/>
          <w:sz w:val="40"/>
          <w:szCs w:val="40"/>
        </w:rPr>
      </w:pPr>
    </w:p>
    <w:p w14:paraId="7C53EB40" w14:textId="6EBEB382" w:rsidR="00A74066" w:rsidRPr="00EE0D51" w:rsidRDefault="00A74066" w:rsidP="00EE0D51">
      <w:pPr>
        <w:autoSpaceDE w:val="0"/>
        <w:autoSpaceDN w:val="0"/>
        <w:adjustRightInd w:val="0"/>
        <w:spacing w:line="360" w:lineRule="auto"/>
        <w:rPr>
          <w:sz w:val="48"/>
          <w:szCs w:val="48"/>
        </w:rPr>
      </w:pPr>
      <w:r w:rsidRPr="00EE0D51">
        <w:rPr>
          <w:sz w:val="48"/>
          <w:szCs w:val="48"/>
        </w:rPr>
        <w:t>Being a hero does not mean that you must risk your own life. It can mean getting help, or making a phone call to 911 to get the police, or fire department, or ambulance. The key is to use wisdom and judgment, but to do it quickly.</w:t>
      </w:r>
    </w:p>
    <w:p w14:paraId="532D93FF" w14:textId="24F9661C" w:rsidR="00A74066" w:rsidRPr="00EE0D51" w:rsidRDefault="00A74066" w:rsidP="00EE0D51">
      <w:pPr>
        <w:autoSpaceDE w:val="0"/>
        <w:autoSpaceDN w:val="0"/>
        <w:adjustRightInd w:val="0"/>
        <w:spacing w:line="360" w:lineRule="auto"/>
        <w:rPr>
          <w:sz w:val="48"/>
          <w:szCs w:val="48"/>
        </w:rPr>
      </w:pPr>
      <w:r w:rsidRPr="00EE0D51">
        <w:rPr>
          <w:sz w:val="48"/>
          <w:szCs w:val="48"/>
        </w:rPr>
        <w:t>Sometimes time is limited. You can save a drowning person by pulling them in with a life ring, and not become a victim yourself by jumping in after them. Many times</w:t>
      </w:r>
      <w:r w:rsidR="00F13D74" w:rsidRPr="00EE0D51">
        <w:rPr>
          <w:sz w:val="48"/>
          <w:szCs w:val="48"/>
        </w:rPr>
        <w:t>,</w:t>
      </w:r>
      <w:r w:rsidRPr="00EE0D51">
        <w:rPr>
          <w:sz w:val="48"/>
          <w:szCs w:val="48"/>
        </w:rPr>
        <w:t xml:space="preserve"> an adult’s life has been saved because a child knew to call 911 in an emergency and get help right away.</w:t>
      </w:r>
    </w:p>
    <w:p w14:paraId="1D940520" w14:textId="0ECEF899" w:rsidR="00A74066" w:rsidRPr="00EE0D51" w:rsidRDefault="00A74066" w:rsidP="00EE0D51">
      <w:pPr>
        <w:autoSpaceDE w:val="0"/>
        <w:autoSpaceDN w:val="0"/>
        <w:adjustRightInd w:val="0"/>
        <w:spacing w:line="360" w:lineRule="auto"/>
        <w:rPr>
          <w:sz w:val="48"/>
          <w:szCs w:val="48"/>
        </w:rPr>
      </w:pPr>
      <w:r w:rsidRPr="00EE0D51">
        <w:rPr>
          <w:sz w:val="48"/>
          <w:szCs w:val="48"/>
        </w:rPr>
        <w:t>You never know when or where emergencies will arise. Cub Scouting teaches us to handle these situations. We don’t expect to get hurt, and don’t expect to need first aid, but we are prepared just in case. Do Your Best!</w:t>
      </w:r>
    </w:p>
    <w:p w14:paraId="6DBCD554" w14:textId="77777777" w:rsidR="00EF29A5" w:rsidRDefault="00A74066" w:rsidP="009A479E">
      <w:pPr>
        <w:ind w:right="-18"/>
        <w:jc w:val="center"/>
        <w:rPr>
          <w:b/>
          <w:noProof/>
          <w:sz w:val="40"/>
          <w:szCs w:val="40"/>
        </w:rPr>
      </w:pPr>
      <w:r>
        <w:rPr>
          <w:b/>
          <w:noProof/>
          <w:sz w:val="40"/>
          <w:szCs w:val="40"/>
        </w:rPr>
        <w:br w:type="column"/>
      </w:r>
    </w:p>
    <w:p w14:paraId="3A060494" w14:textId="77777777" w:rsidR="00EF29A5" w:rsidRDefault="00EF29A5" w:rsidP="009A479E">
      <w:pPr>
        <w:ind w:right="-18"/>
        <w:jc w:val="center"/>
        <w:rPr>
          <w:b/>
          <w:noProof/>
          <w:sz w:val="40"/>
          <w:szCs w:val="40"/>
        </w:rPr>
      </w:pPr>
    </w:p>
    <w:p w14:paraId="2A987A94" w14:textId="0050E24B" w:rsidR="00EF29A5" w:rsidRDefault="001D02D9" w:rsidP="009A479E">
      <w:pPr>
        <w:ind w:right="-18"/>
        <w:jc w:val="center"/>
        <w:rPr>
          <w:b/>
          <w:noProof/>
          <w:sz w:val="40"/>
          <w:szCs w:val="40"/>
        </w:rPr>
      </w:pPr>
      <w:r w:rsidRPr="00E047EC">
        <w:rPr>
          <w:b/>
          <w:noProof/>
          <w:sz w:val="40"/>
          <w:szCs w:val="40"/>
        </w:rPr>
        <w:t>Closing</w:t>
      </w:r>
      <w:r w:rsidR="00F30077" w:rsidRPr="00E047EC">
        <w:rPr>
          <w:b/>
          <w:noProof/>
          <w:sz w:val="40"/>
          <w:szCs w:val="40"/>
        </w:rPr>
        <w:t xml:space="preserve"> Ceremony: Print </w:t>
      </w:r>
      <w:r w:rsidR="007E44B0">
        <w:rPr>
          <w:b/>
          <w:noProof/>
          <w:sz w:val="40"/>
          <w:szCs w:val="40"/>
        </w:rPr>
        <w:t>front to back</w:t>
      </w:r>
    </w:p>
    <w:p w14:paraId="2EC0A845" w14:textId="77777777" w:rsidR="00EF29A5" w:rsidRDefault="00EF29A5">
      <w:pPr>
        <w:rPr>
          <w:b/>
          <w:noProof/>
          <w:sz w:val="40"/>
          <w:szCs w:val="40"/>
        </w:rPr>
      </w:pPr>
      <w:r>
        <w:rPr>
          <w:b/>
          <w:noProof/>
          <w:sz w:val="40"/>
          <w:szCs w:val="40"/>
        </w:rPr>
        <w:br w:type="page"/>
      </w:r>
    </w:p>
    <w:p w14:paraId="396675F8" w14:textId="36A338A3" w:rsidR="00A74066" w:rsidRDefault="00F30077" w:rsidP="009A479E">
      <w:pPr>
        <w:ind w:right="-18"/>
        <w:jc w:val="center"/>
      </w:pPr>
      <w:r w:rsidRPr="00E047EC">
        <w:rPr>
          <w:b/>
          <w:noProof/>
          <w:sz w:val="40"/>
          <w:szCs w:val="40"/>
        </w:rPr>
        <w:lastRenderedPageBreak/>
        <w:br/>
      </w:r>
    </w:p>
    <w:p w14:paraId="3534B4FF" w14:textId="5853FB6B" w:rsidR="00EE0D51" w:rsidRDefault="009A479E" w:rsidP="00A74066">
      <w:pPr>
        <w:autoSpaceDE w:val="0"/>
        <w:autoSpaceDN w:val="0"/>
        <w:adjustRightInd w:val="0"/>
      </w:pPr>
      <w:r>
        <w:rPr>
          <w:noProof/>
        </w:rPr>
        <w:drawing>
          <wp:inline distT="0" distB="0" distL="0" distR="0" wp14:anchorId="28E124F8" wp14:editId="1930CD73">
            <wp:extent cx="6842943" cy="7872412"/>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fire.png"/>
                    <pic:cNvPicPr/>
                  </pic:nvPicPr>
                  <pic:blipFill>
                    <a:blip r:embed="rId38">
                      <a:extLst>
                        <a:ext uri="{28A0092B-C50C-407E-A947-70E740481C1C}">
                          <a14:useLocalDpi xmlns:a14="http://schemas.microsoft.com/office/drawing/2010/main" val="0"/>
                        </a:ext>
                      </a:extLst>
                    </a:blip>
                    <a:stretch>
                      <a:fillRect/>
                    </a:stretch>
                  </pic:blipFill>
                  <pic:spPr>
                    <a:xfrm>
                      <a:off x="0" y="0"/>
                      <a:ext cx="6851292" cy="7882017"/>
                    </a:xfrm>
                    <a:prstGeom prst="rect">
                      <a:avLst/>
                    </a:prstGeom>
                  </pic:spPr>
                </pic:pic>
              </a:graphicData>
            </a:graphic>
          </wp:inline>
        </w:drawing>
      </w:r>
    </w:p>
    <w:p w14:paraId="31F33478" w14:textId="77777777" w:rsidR="00F13D74" w:rsidRPr="00E047EC" w:rsidRDefault="00F13D74" w:rsidP="00A74066">
      <w:pPr>
        <w:autoSpaceDE w:val="0"/>
        <w:autoSpaceDN w:val="0"/>
        <w:adjustRightInd w:val="0"/>
      </w:pPr>
    </w:p>
    <w:p w14:paraId="65E543EC" w14:textId="77777777" w:rsidR="00EF29A5" w:rsidRDefault="00EF29A5" w:rsidP="00EE0D51">
      <w:pPr>
        <w:autoSpaceDE w:val="0"/>
        <w:autoSpaceDN w:val="0"/>
        <w:adjustRightInd w:val="0"/>
        <w:ind w:left="810" w:hanging="810"/>
        <w:rPr>
          <w:b/>
          <w:bCs/>
        </w:rPr>
      </w:pPr>
    </w:p>
    <w:p w14:paraId="276B92D9" w14:textId="77777777" w:rsidR="00EF29A5" w:rsidRDefault="00EF29A5" w:rsidP="00EE0D51">
      <w:pPr>
        <w:autoSpaceDE w:val="0"/>
        <w:autoSpaceDN w:val="0"/>
        <w:adjustRightInd w:val="0"/>
        <w:ind w:left="810" w:hanging="810"/>
        <w:rPr>
          <w:b/>
          <w:bCs/>
        </w:rPr>
      </w:pPr>
    </w:p>
    <w:p w14:paraId="64ED47B3" w14:textId="77777777" w:rsidR="00EF29A5" w:rsidRDefault="00EF29A5" w:rsidP="00EE0D51">
      <w:pPr>
        <w:autoSpaceDE w:val="0"/>
        <w:autoSpaceDN w:val="0"/>
        <w:adjustRightInd w:val="0"/>
        <w:ind w:left="810" w:hanging="810"/>
        <w:rPr>
          <w:b/>
          <w:bCs/>
        </w:rPr>
      </w:pPr>
    </w:p>
    <w:p w14:paraId="7DE4990E" w14:textId="77777777" w:rsidR="00EF29A5" w:rsidRDefault="00EF29A5" w:rsidP="00EE0D51">
      <w:pPr>
        <w:autoSpaceDE w:val="0"/>
        <w:autoSpaceDN w:val="0"/>
        <w:adjustRightInd w:val="0"/>
        <w:ind w:left="810" w:hanging="810"/>
        <w:rPr>
          <w:b/>
          <w:bCs/>
        </w:rPr>
      </w:pPr>
    </w:p>
    <w:p w14:paraId="45D0B807" w14:textId="77777777" w:rsidR="00EF29A5" w:rsidRDefault="00EF29A5" w:rsidP="00EE0D51">
      <w:pPr>
        <w:autoSpaceDE w:val="0"/>
        <w:autoSpaceDN w:val="0"/>
        <w:adjustRightInd w:val="0"/>
        <w:ind w:left="810" w:hanging="810"/>
        <w:rPr>
          <w:b/>
          <w:bCs/>
        </w:rPr>
      </w:pPr>
    </w:p>
    <w:p w14:paraId="7330CDD0" w14:textId="77777777" w:rsidR="00EF29A5" w:rsidRDefault="00EF29A5" w:rsidP="00EE0D51">
      <w:pPr>
        <w:autoSpaceDE w:val="0"/>
        <w:autoSpaceDN w:val="0"/>
        <w:adjustRightInd w:val="0"/>
        <w:ind w:left="810" w:hanging="810"/>
        <w:rPr>
          <w:b/>
          <w:bCs/>
        </w:rPr>
      </w:pPr>
    </w:p>
    <w:p w14:paraId="3254ACA2" w14:textId="77777777" w:rsidR="00EF29A5" w:rsidRDefault="00EF29A5" w:rsidP="00EE0D51">
      <w:pPr>
        <w:autoSpaceDE w:val="0"/>
        <w:autoSpaceDN w:val="0"/>
        <w:adjustRightInd w:val="0"/>
        <w:ind w:left="810" w:hanging="810"/>
        <w:rPr>
          <w:b/>
          <w:bCs/>
        </w:rPr>
      </w:pPr>
    </w:p>
    <w:p w14:paraId="756F974B" w14:textId="77777777" w:rsidR="00EF29A5" w:rsidRDefault="00EF29A5" w:rsidP="00EE0D51">
      <w:pPr>
        <w:autoSpaceDE w:val="0"/>
        <w:autoSpaceDN w:val="0"/>
        <w:adjustRightInd w:val="0"/>
        <w:ind w:left="810" w:hanging="810"/>
        <w:rPr>
          <w:b/>
          <w:bCs/>
        </w:rPr>
      </w:pPr>
    </w:p>
    <w:p w14:paraId="550C0D48" w14:textId="77777777" w:rsidR="00EF29A5" w:rsidRDefault="00EF29A5" w:rsidP="00EE0D51">
      <w:pPr>
        <w:autoSpaceDE w:val="0"/>
        <w:autoSpaceDN w:val="0"/>
        <w:adjustRightInd w:val="0"/>
        <w:ind w:left="810" w:hanging="810"/>
        <w:rPr>
          <w:b/>
          <w:bCs/>
        </w:rPr>
      </w:pPr>
    </w:p>
    <w:p w14:paraId="4A6678DE" w14:textId="77777777" w:rsidR="00EF29A5" w:rsidRDefault="00EF29A5" w:rsidP="00EE0D51">
      <w:pPr>
        <w:autoSpaceDE w:val="0"/>
        <w:autoSpaceDN w:val="0"/>
        <w:adjustRightInd w:val="0"/>
        <w:ind w:left="810" w:hanging="810"/>
        <w:rPr>
          <w:b/>
          <w:bCs/>
        </w:rPr>
      </w:pPr>
    </w:p>
    <w:p w14:paraId="5837C433" w14:textId="77777777" w:rsidR="00EF29A5" w:rsidRDefault="00EF29A5" w:rsidP="00EE0D51">
      <w:pPr>
        <w:autoSpaceDE w:val="0"/>
        <w:autoSpaceDN w:val="0"/>
        <w:adjustRightInd w:val="0"/>
        <w:ind w:left="810" w:hanging="810"/>
        <w:rPr>
          <w:b/>
          <w:bCs/>
        </w:rPr>
      </w:pPr>
    </w:p>
    <w:p w14:paraId="4386B7CC" w14:textId="77777777" w:rsidR="00EF29A5" w:rsidRDefault="00A74066" w:rsidP="00EE0D51">
      <w:pPr>
        <w:autoSpaceDE w:val="0"/>
        <w:autoSpaceDN w:val="0"/>
        <w:adjustRightInd w:val="0"/>
        <w:ind w:left="810" w:hanging="810"/>
        <w:rPr>
          <w:sz w:val="48"/>
          <w:szCs w:val="48"/>
        </w:rPr>
      </w:pPr>
      <w:r w:rsidRPr="00EE0D51">
        <w:rPr>
          <w:b/>
          <w:bCs/>
        </w:rPr>
        <w:t xml:space="preserve"># 1: </w:t>
      </w:r>
      <w:r w:rsidR="00EE0D51">
        <w:rPr>
          <w:b/>
          <w:bCs/>
        </w:rPr>
        <w:tab/>
      </w:r>
      <w:r w:rsidRPr="00EE0D51">
        <w:rPr>
          <w:sz w:val="48"/>
          <w:szCs w:val="48"/>
        </w:rPr>
        <w:t xml:space="preserve">H is for Help. </w:t>
      </w:r>
    </w:p>
    <w:p w14:paraId="0023C6D1" w14:textId="2245E05B" w:rsidR="00EF29A5" w:rsidRDefault="00A74066" w:rsidP="00EF29A5">
      <w:pPr>
        <w:autoSpaceDE w:val="0"/>
        <w:autoSpaceDN w:val="0"/>
        <w:adjustRightInd w:val="0"/>
        <w:ind w:left="810" w:hanging="90"/>
        <w:rPr>
          <w:sz w:val="48"/>
          <w:szCs w:val="48"/>
        </w:rPr>
      </w:pPr>
      <w:r w:rsidRPr="00EE0D51">
        <w:rPr>
          <w:sz w:val="48"/>
          <w:szCs w:val="48"/>
        </w:rPr>
        <w:t xml:space="preserve">Help is on the way. </w:t>
      </w:r>
    </w:p>
    <w:p w14:paraId="2AC86E3B" w14:textId="778EFCD7" w:rsidR="00A74066" w:rsidRPr="00EE0D51" w:rsidRDefault="00A74066" w:rsidP="00EF29A5">
      <w:pPr>
        <w:autoSpaceDE w:val="0"/>
        <w:autoSpaceDN w:val="0"/>
        <w:adjustRightInd w:val="0"/>
        <w:ind w:left="810" w:hanging="90"/>
        <w:rPr>
          <w:sz w:val="48"/>
          <w:szCs w:val="48"/>
        </w:rPr>
      </w:pPr>
      <w:r w:rsidRPr="00EE0D51">
        <w:rPr>
          <w:sz w:val="48"/>
          <w:szCs w:val="48"/>
        </w:rPr>
        <w:t>A hero is someone who helps.</w:t>
      </w:r>
    </w:p>
    <w:p w14:paraId="5A30ACEB" w14:textId="77777777" w:rsidR="00F13D74" w:rsidRDefault="00F13D74" w:rsidP="00EE0D51">
      <w:pPr>
        <w:autoSpaceDE w:val="0"/>
        <w:autoSpaceDN w:val="0"/>
        <w:adjustRightInd w:val="0"/>
        <w:ind w:left="810" w:hanging="810"/>
        <w:rPr>
          <w:sz w:val="40"/>
          <w:szCs w:val="40"/>
        </w:rPr>
      </w:pPr>
    </w:p>
    <w:p w14:paraId="18669E99" w14:textId="4E0247EA" w:rsidR="00F13D74" w:rsidRPr="00F13D74" w:rsidRDefault="00EF29A5" w:rsidP="00EE0D51">
      <w:pPr>
        <w:autoSpaceDE w:val="0"/>
        <w:autoSpaceDN w:val="0"/>
        <w:adjustRightInd w:val="0"/>
        <w:ind w:left="810" w:hanging="810"/>
        <w:rPr>
          <w:sz w:val="40"/>
          <w:szCs w:val="40"/>
        </w:rPr>
      </w:pPr>
      <w:r>
        <w:rPr>
          <w:noProof/>
          <w:sz w:val="40"/>
          <w:szCs w:val="40"/>
        </w:rPr>
        <w:lastRenderedPageBreak/>
        <w:drawing>
          <wp:inline distT="0" distB="0" distL="0" distR="0" wp14:anchorId="488DBED7" wp14:editId="4D58E20F">
            <wp:extent cx="6900545" cy="8189201"/>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fire.png"/>
                    <pic:cNvPicPr/>
                  </pic:nvPicPr>
                  <pic:blipFill>
                    <a:blip r:embed="rId39">
                      <a:extLst>
                        <a:ext uri="{28A0092B-C50C-407E-A947-70E740481C1C}">
                          <a14:useLocalDpi xmlns:a14="http://schemas.microsoft.com/office/drawing/2010/main" val="0"/>
                        </a:ext>
                      </a:extLst>
                    </a:blip>
                    <a:stretch>
                      <a:fillRect/>
                    </a:stretch>
                  </pic:blipFill>
                  <pic:spPr>
                    <a:xfrm>
                      <a:off x="0" y="0"/>
                      <a:ext cx="6910815" cy="8201388"/>
                    </a:xfrm>
                    <a:prstGeom prst="rect">
                      <a:avLst/>
                    </a:prstGeom>
                  </pic:spPr>
                </pic:pic>
              </a:graphicData>
            </a:graphic>
          </wp:inline>
        </w:drawing>
      </w:r>
    </w:p>
    <w:p w14:paraId="26F71080" w14:textId="77777777" w:rsidR="00EF29A5" w:rsidRDefault="00EF29A5" w:rsidP="00EE0D51">
      <w:pPr>
        <w:autoSpaceDE w:val="0"/>
        <w:autoSpaceDN w:val="0"/>
        <w:adjustRightInd w:val="0"/>
        <w:ind w:left="810" w:hanging="810"/>
        <w:rPr>
          <w:b/>
          <w:bCs/>
        </w:rPr>
      </w:pPr>
    </w:p>
    <w:p w14:paraId="6F40B5A5" w14:textId="77777777" w:rsidR="00EF29A5" w:rsidRDefault="00EF29A5" w:rsidP="00EE0D51">
      <w:pPr>
        <w:autoSpaceDE w:val="0"/>
        <w:autoSpaceDN w:val="0"/>
        <w:adjustRightInd w:val="0"/>
        <w:ind w:left="810" w:hanging="810"/>
        <w:rPr>
          <w:b/>
          <w:bCs/>
        </w:rPr>
      </w:pPr>
    </w:p>
    <w:p w14:paraId="20856F28" w14:textId="77777777" w:rsidR="00EF29A5" w:rsidRDefault="00EF29A5" w:rsidP="00EE0D51">
      <w:pPr>
        <w:autoSpaceDE w:val="0"/>
        <w:autoSpaceDN w:val="0"/>
        <w:adjustRightInd w:val="0"/>
        <w:ind w:left="810" w:hanging="810"/>
        <w:rPr>
          <w:b/>
          <w:bCs/>
        </w:rPr>
      </w:pPr>
    </w:p>
    <w:p w14:paraId="3A0620E2" w14:textId="77777777" w:rsidR="00EF29A5" w:rsidRDefault="00EF29A5" w:rsidP="00EE0D51">
      <w:pPr>
        <w:autoSpaceDE w:val="0"/>
        <w:autoSpaceDN w:val="0"/>
        <w:adjustRightInd w:val="0"/>
        <w:ind w:left="810" w:hanging="810"/>
        <w:rPr>
          <w:b/>
          <w:bCs/>
        </w:rPr>
      </w:pPr>
    </w:p>
    <w:p w14:paraId="18283F4B" w14:textId="77777777" w:rsidR="00EF29A5" w:rsidRDefault="00EF29A5" w:rsidP="00EE0D51">
      <w:pPr>
        <w:autoSpaceDE w:val="0"/>
        <w:autoSpaceDN w:val="0"/>
        <w:adjustRightInd w:val="0"/>
        <w:ind w:left="810" w:hanging="810"/>
        <w:rPr>
          <w:b/>
          <w:bCs/>
        </w:rPr>
      </w:pPr>
    </w:p>
    <w:p w14:paraId="5B10D4C5" w14:textId="77777777" w:rsidR="00EF29A5" w:rsidRDefault="00EF29A5" w:rsidP="00EE0D51">
      <w:pPr>
        <w:autoSpaceDE w:val="0"/>
        <w:autoSpaceDN w:val="0"/>
        <w:adjustRightInd w:val="0"/>
        <w:ind w:left="810" w:hanging="810"/>
        <w:rPr>
          <w:b/>
          <w:bCs/>
        </w:rPr>
      </w:pPr>
    </w:p>
    <w:p w14:paraId="2FBF7012" w14:textId="77777777" w:rsidR="00EF29A5" w:rsidRDefault="00EF29A5" w:rsidP="00EE0D51">
      <w:pPr>
        <w:autoSpaceDE w:val="0"/>
        <w:autoSpaceDN w:val="0"/>
        <w:adjustRightInd w:val="0"/>
        <w:ind w:left="810" w:hanging="810"/>
        <w:rPr>
          <w:b/>
          <w:bCs/>
        </w:rPr>
      </w:pPr>
    </w:p>
    <w:p w14:paraId="5E3B2898" w14:textId="77777777" w:rsidR="00EF29A5" w:rsidRDefault="00EF29A5" w:rsidP="00EE0D51">
      <w:pPr>
        <w:autoSpaceDE w:val="0"/>
        <w:autoSpaceDN w:val="0"/>
        <w:adjustRightInd w:val="0"/>
        <w:ind w:left="810" w:hanging="810"/>
        <w:rPr>
          <w:b/>
          <w:bCs/>
        </w:rPr>
      </w:pPr>
    </w:p>
    <w:p w14:paraId="1E91490E" w14:textId="77777777" w:rsidR="00EF29A5" w:rsidRDefault="00EF29A5" w:rsidP="00EE0D51">
      <w:pPr>
        <w:autoSpaceDE w:val="0"/>
        <w:autoSpaceDN w:val="0"/>
        <w:adjustRightInd w:val="0"/>
        <w:ind w:left="810" w:hanging="810"/>
        <w:rPr>
          <w:b/>
          <w:bCs/>
        </w:rPr>
      </w:pPr>
    </w:p>
    <w:p w14:paraId="46AC5EE6" w14:textId="77777777" w:rsidR="00EF29A5" w:rsidRDefault="00EF29A5" w:rsidP="00EE0D51">
      <w:pPr>
        <w:autoSpaceDE w:val="0"/>
        <w:autoSpaceDN w:val="0"/>
        <w:adjustRightInd w:val="0"/>
        <w:ind w:left="810" w:hanging="810"/>
        <w:rPr>
          <w:b/>
          <w:bCs/>
        </w:rPr>
      </w:pPr>
    </w:p>
    <w:p w14:paraId="5DC17BF6" w14:textId="77777777" w:rsidR="00EF29A5" w:rsidRDefault="00EF29A5" w:rsidP="00EE0D51">
      <w:pPr>
        <w:autoSpaceDE w:val="0"/>
        <w:autoSpaceDN w:val="0"/>
        <w:adjustRightInd w:val="0"/>
        <w:ind w:left="810" w:hanging="810"/>
        <w:rPr>
          <w:b/>
          <w:bCs/>
        </w:rPr>
      </w:pPr>
    </w:p>
    <w:p w14:paraId="62BD8779" w14:textId="77777777" w:rsidR="00EF29A5" w:rsidRDefault="00EF29A5" w:rsidP="00EE0D51">
      <w:pPr>
        <w:autoSpaceDE w:val="0"/>
        <w:autoSpaceDN w:val="0"/>
        <w:adjustRightInd w:val="0"/>
        <w:ind w:left="810" w:hanging="810"/>
        <w:rPr>
          <w:b/>
          <w:bCs/>
        </w:rPr>
      </w:pPr>
    </w:p>
    <w:p w14:paraId="1C031782" w14:textId="77777777" w:rsidR="00EF29A5" w:rsidRDefault="00EF29A5" w:rsidP="00EE0D51">
      <w:pPr>
        <w:autoSpaceDE w:val="0"/>
        <w:autoSpaceDN w:val="0"/>
        <w:adjustRightInd w:val="0"/>
        <w:ind w:left="810" w:hanging="810"/>
        <w:rPr>
          <w:b/>
          <w:bCs/>
        </w:rPr>
      </w:pPr>
    </w:p>
    <w:p w14:paraId="49BD7F7E" w14:textId="52DCEAAD" w:rsidR="00EF29A5" w:rsidRDefault="00A74066" w:rsidP="00EF29A5">
      <w:pPr>
        <w:autoSpaceDE w:val="0"/>
        <w:autoSpaceDN w:val="0"/>
        <w:adjustRightInd w:val="0"/>
        <w:ind w:left="540" w:hanging="540"/>
        <w:rPr>
          <w:sz w:val="48"/>
          <w:szCs w:val="48"/>
        </w:rPr>
      </w:pPr>
      <w:r w:rsidRPr="00EE0D51">
        <w:rPr>
          <w:b/>
          <w:bCs/>
        </w:rPr>
        <w:t># 2:</w:t>
      </w:r>
      <w:r w:rsidRPr="00EE0D51">
        <w:rPr>
          <w:b/>
          <w:bCs/>
          <w:sz w:val="48"/>
          <w:szCs w:val="48"/>
        </w:rPr>
        <w:t xml:space="preserve"> </w:t>
      </w:r>
      <w:r w:rsidR="00EF29A5">
        <w:rPr>
          <w:b/>
          <w:bCs/>
          <w:sz w:val="48"/>
          <w:szCs w:val="48"/>
        </w:rPr>
        <w:tab/>
      </w:r>
      <w:r w:rsidRPr="00EE0D51">
        <w:rPr>
          <w:sz w:val="48"/>
          <w:szCs w:val="48"/>
        </w:rPr>
        <w:t xml:space="preserve">E is for Everyone. </w:t>
      </w:r>
    </w:p>
    <w:p w14:paraId="38C820E8" w14:textId="77777777" w:rsidR="00EF29A5" w:rsidRDefault="00A74066" w:rsidP="00EF29A5">
      <w:pPr>
        <w:autoSpaceDE w:val="0"/>
        <w:autoSpaceDN w:val="0"/>
        <w:adjustRightInd w:val="0"/>
        <w:ind w:left="540"/>
        <w:rPr>
          <w:sz w:val="48"/>
          <w:szCs w:val="48"/>
        </w:rPr>
      </w:pPr>
      <w:r w:rsidRPr="00EE0D51">
        <w:rPr>
          <w:sz w:val="48"/>
          <w:szCs w:val="48"/>
        </w:rPr>
        <w:t xml:space="preserve">Everyone can be a hero. </w:t>
      </w:r>
    </w:p>
    <w:p w14:paraId="66399DAE" w14:textId="70A33700" w:rsidR="00A74066" w:rsidRPr="00EE0D51" w:rsidRDefault="00A74066" w:rsidP="00EF29A5">
      <w:pPr>
        <w:autoSpaceDE w:val="0"/>
        <w:autoSpaceDN w:val="0"/>
        <w:adjustRightInd w:val="0"/>
        <w:ind w:left="540"/>
        <w:rPr>
          <w:sz w:val="48"/>
          <w:szCs w:val="48"/>
        </w:rPr>
      </w:pPr>
      <w:r w:rsidRPr="00EE0D51">
        <w:rPr>
          <w:sz w:val="48"/>
          <w:szCs w:val="48"/>
        </w:rPr>
        <w:t xml:space="preserve">You just </w:t>
      </w:r>
      <w:proofErr w:type="gramStart"/>
      <w:r w:rsidRPr="00EE0D51">
        <w:rPr>
          <w:sz w:val="48"/>
          <w:szCs w:val="48"/>
        </w:rPr>
        <w:t>have to</w:t>
      </w:r>
      <w:proofErr w:type="gramEnd"/>
      <w:r w:rsidRPr="00EE0D51">
        <w:rPr>
          <w:sz w:val="48"/>
          <w:szCs w:val="48"/>
        </w:rPr>
        <w:t xml:space="preserve"> be prepared and know that you can make a difference.</w:t>
      </w:r>
    </w:p>
    <w:p w14:paraId="33DF0449" w14:textId="576C341D" w:rsidR="00F13D74" w:rsidRPr="00EE0D51" w:rsidRDefault="009A479E" w:rsidP="00EE0D51">
      <w:pPr>
        <w:autoSpaceDE w:val="0"/>
        <w:autoSpaceDN w:val="0"/>
        <w:adjustRightInd w:val="0"/>
        <w:ind w:left="810" w:hanging="810"/>
        <w:rPr>
          <w:sz w:val="48"/>
          <w:szCs w:val="48"/>
        </w:rPr>
      </w:pPr>
      <w:r>
        <w:rPr>
          <w:noProof/>
          <w:sz w:val="48"/>
          <w:szCs w:val="48"/>
        </w:rPr>
        <w:lastRenderedPageBreak/>
        <w:drawing>
          <wp:inline distT="0" distB="0" distL="0" distR="0" wp14:anchorId="6D182D73" wp14:editId="4DE00A46">
            <wp:extent cx="7017702" cy="801149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fire.png"/>
                    <pic:cNvPicPr/>
                  </pic:nvPicPr>
                  <pic:blipFill>
                    <a:blip r:embed="rId40">
                      <a:extLst>
                        <a:ext uri="{28A0092B-C50C-407E-A947-70E740481C1C}">
                          <a14:useLocalDpi xmlns:a14="http://schemas.microsoft.com/office/drawing/2010/main" val="0"/>
                        </a:ext>
                      </a:extLst>
                    </a:blip>
                    <a:stretch>
                      <a:fillRect/>
                    </a:stretch>
                  </pic:blipFill>
                  <pic:spPr>
                    <a:xfrm>
                      <a:off x="0" y="0"/>
                      <a:ext cx="7033871" cy="8029952"/>
                    </a:xfrm>
                    <a:prstGeom prst="rect">
                      <a:avLst/>
                    </a:prstGeom>
                  </pic:spPr>
                </pic:pic>
              </a:graphicData>
            </a:graphic>
          </wp:inline>
        </w:drawing>
      </w:r>
    </w:p>
    <w:p w14:paraId="0DB440E9" w14:textId="77777777" w:rsidR="00F13D74" w:rsidRPr="00EE0D51" w:rsidRDefault="00F13D74" w:rsidP="00EE0D51">
      <w:pPr>
        <w:autoSpaceDE w:val="0"/>
        <w:autoSpaceDN w:val="0"/>
        <w:adjustRightInd w:val="0"/>
        <w:ind w:left="810" w:hanging="810"/>
        <w:rPr>
          <w:sz w:val="48"/>
          <w:szCs w:val="48"/>
        </w:rPr>
      </w:pPr>
    </w:p>
    <w:p w14:paraId="7B760AAA" w14:textId="77777777" w:rsidR="00EF29A5" w:rsidRDefault="00EF29A5" w:rsidP="00EE0D51">
      <w:pPr>
        <w:autoSpaceDE w:val="0"/>
        <w:autoSpaceDN w:val="0"/>
        <w:adjustRightInd w:val="0"/>
        <w:ind w:left="810" w:hanging="810"/>
        <w:rPr>
          <w:b/>
          <w:bCs/>
        </w:rPr>
      </w:pPr>
    </w:p>
    <w:p w14:paraId="7A840FAB" w14:textId="77777777" w:rsidR="00EF29A5" w:rsidRDefault="00EF29A5" w:rsidP="00EE0D51">
      <w:pPr>
        <w:autoSpaceDE w:val="0"/>
        <w:autoSpaceDN w:val="0"/>
        <w:adjustRightInd w:val="0"/>
        <w:ind w:left="810" w:hanging="810"/>
        <w:rPr>
          <w:b/>
          <w:bCs/>
        </w:rPr>
      </w:pPr>
    </w:p>
    <w:p w14:paraId="375A1353" w14:textId="77777777" w:rsidR="00EF29A5" w:rsidRDefault="00EF29A5" w:rsidP="00EE0D51">
      <w:pPr>
        <w:autoSpaceDE w:val="0"/>
        <w:autoSpaceDN w:val="0"/>
        <w:adjustRightInd w:val="0"/>
        <w:ind w:left="810" w:hanging="810"/>
        <w:rPr>
          <w:b/>
          <w:bCs/>
        </w:rPr>
      </w:pPr>
    </w:p>
    <w:p w14:paraId="15A428E7" w14:textId="77777777" w:rsidR="00EF29A5" w:rsidRDefault="00EF29A5" w:rsidP="00EE0D51">
      <w:pPr>
        <w:autoSpaceDE w:val="0"/>
        <w:autoSpaceDN w:val="0"/>
        <w:adjustRightInd w:val="0"/>
        <w:ind w:left="810" w:hanging="810"/>
        <w:rPr>
          <w:b/>
          <w:bCs/>
        </w:rPr>
      </w:pPr>
    </w:p>
    <w:p w14:paraId="55C1DFE9" w14:textId="77777777" w:rsidR="00EF29A5" w:rsidRDefault="00EF29A5" w:rsidP="00EE0D51">
      <w:pPr>
        <w:autoSpaceDE w:val="0"/>
        <w:autoSpaceDN w:val="0"/>
        <w:adjustRightInd w:val="0"/>
        <w:ind w:left="810" w:hanging="810"/>
        <w:rPr>
          <w:b/>
          <w:bCs/>
        </w:rPr>
      </w:pPr>
    </w:p>
    <w:p w14:paraId="09B7DE1E" w14:textId="77777777" w:rsidR="00EF29A5" w:rsidRDefault="00EF29A5" w:rsidP="00EE0D51">
      <w:pPr>
        <w:autoSpaceDE w:val="0"/>
        <w:autoSpaceDN w:val="0"/>
        <w:adjustRightInd w:val="0"/>
        <w:ind w:left="810" w:hanging="810"/>
        <w:rPr>
          <w:b/>
          <w:bCs/>
        </w:rPr>
      </w:pPr>
    </w:p>
    <w:p w14:paraId="6DD0CAA9" w14:textId="77777777" w:rsidR="00EF29A5" w:rsidRDefault="00EF29A5" w:rsidP="00EE0D51">
      <w:pPr>
        <w:autoSpaceDE w:val="0"/>
        <w:autoSpaceDN w:val="0"/>
        <w:adjustRightInd w:val="0"/>
        <w:ind w:left="810" w:hanging="810"/>
        <w:rPr>
          <w:b/>
          <w:bCs/>
        </w:rPr>
      </w:pPr>
    </w:p>
    <w:p w14:paraId="7DFBA436" w14:textId="77777777" w:rsidR="00EF29A5" w:rsidRDefault="00EF29A5" w:rsidP="00EE0D51">
      <w:pPr>
        <w:autoSpaceDE w:val="0"/>
        <w:autoSpaceDN w:val="0"/>
        <w:adjustRightInd w:val="0"/>
        <w:ind w:left="810" w:hanging="810"/>
        <w:rPr>
          <w:b/>
          <w:bCs/>
        </w:rPr>
      </w:pPr>
    </w:p>
    <w:p w14:paraId="39D79E55" w14:textId="77777777" w:rsidR="00EF29A5" w:rsidRDefault="00EF29A5" w:rsidP="00EE0D51">
      <w:pPr>
        <w:autoSpaceDE w:val="0"/>
        <w:autoSpaceDN w:val="0"/>
        <w:adjustRightInd w:val="0"/>
        <w:ind w:left="810" w:hanging="810"/>
        <w:rPr>
          <w:b/>
          <w:bCs/>
        </w:rPr>
      </w:pPr>
    </w:p>
    <w:p w14:paraId="1FE20051" w14:textId="77777777" w:rsidR="00EF29A5" w:rsidRDefault="00EF29A5" w:rsidP="00EE0D51">
      <w:pPr>
        <w:autoSpaceDE w:val="0"/>
        <w:autoSpaceDN w:val="0"/>
        <w:adjustRightInd w:val="0"/>
        <w:ind w:left="810" w:hanging="810"/>
        <w:rPr>
          <w:b/>
          <w:bCs/>
        </w:rPr>
      </w:pPr>
    </w:p>
    <w:p w14:paraId="3C32EA4F" w14:textId="77777777" w:rsidR="00EF29A5" w:rsidRDefault="00EF29A5" w:rsidP="00EE0D51">
      <w:pPr>
        <w:autoSpaceDE w:val="0"/>
        <w:autoSpaceDN w:val="0"/>
        <w:adjustRightInd w:val="0"/>
        <w:ind w:left="810" w:hanging="810"/>
        <w:rPr>
          <w:b/>
          <w:bCs/>
        </w:rPr>
      </w:pPr>
    </w:p>
    <w:p w14:paraId="0853AC19" w14:textId="77777777" w:rsidR="00EF29A5" w:rsidRDefault="00EF29A5" w:rsidP="00EE0D51">
      <w:pPr>
        <w:autoSpaceDE w:val="0"/>
        <w:autoSpaceDN w:val="0"/>
        <w:adjustRightInd w:val="0"/>
        <w:ind w:left="810" w:hanging="810"/>
        <w:rPr>
          <w:b/>
          <w:bCs/>
        </w:rPr>
      </w:pPr>
    </w:p>
    <w:p w14:paraId="4974E4CE" w14:textId="0DE949B6" w:rsidR="00EF29A5" w:rsidRDefault="00A74066" w:rsidP="00EE0D51">
      <w:pPr>
        <w:autoSpaceDE w:val="0"/>
        <w:autoSpaceDN w:val="0"/>
        <w:adjustRightInd w:val="0"/>
        <w:ind w:left="810" w:hanging="810"/>
        <w:rPr>
          <w:sz w:val="48"/>
          <w:szCs w:val="48"/>
        </w:rPr>
      </w:pPr>
      <w:r w:rsidRPr="00EE0D51">
        <w:rPr>
          <w:b/>
          <w:bCs/>
        </w:rPr>
        <w:t># 3:</w:t>
      </w:r>
      <w:r w:rsidRPr="00EE0D51">
        <w:rPr>
          <w:b/>
          <w:bCs/>
          <w:sz w:val="48"/>
          <w:szCs w:val="48"/>
        </w:rPr>
        <w:t xml:space="preserve"> </w:t>
      </w:r>
      <w:r w:rsidRPr="00EE0D51">
        <w:rPr>
          <w:sz w:val="48"/>
          <w:szCs w:val="48"/>
        </w:rPr>
        <w:t xml:space="preserve">R is for Remember. </w:t>
      </w:r>
    </w:p>
    <w:p w14:paraId="638D8588" w14:textId="247A966B" w:rsidR="00EF29A5" w:rsidRDefault="00A74066" w:rsidP="00EF29A5">
      <w:pPr>
        <w:autoSpaceDE w:val="0"/>
        <w:autoSpaceDN w:val="0"/>
        <w:adjustRightInd w:val="0"/>
        <w:ind w:left="540"/>
        <w:rPr>
          <w:sz w:val="48"/>
          <w:szCs w:val="48"/>
        </w:rPr>
      </w:pPr>
      <w:r w:rsidRPr="00EE0D51">
        <w:rPr>
          <w:sz w:val="48"/>
          <w:szCs w:val="48"/>
        </w:rPr>
        <w:t xml:space="preserve">Remember that even brave people can be afraid. </w:t>
      </w:r>
    </w:p>
    <w:p w14:paraId="4B630AA8" w14:textId="4748A87F" w:rsidR="00EF29A5" w:rsidRDefault="00A74066" w:rsidP="00EF29A5">
      <w:pPr>
        <w:autoSpaceDE w:val="0"/>
        <w:autoSpaceDN w:val="0"/>
        <w:adjustRightInd w:val="0"/>
        <w:ind w:left="540"/>
        <w:rPr>
          <w:sz w:val="48"/>
          <w:szCs w:val="48"/>
        </w:rPr>
      </w:pPr>
      <w:r w:rsidRPr="00EE0D51">
        <w:rPr>
          <w:sz w:val="48"/>
          <w:szCs w:val="48"/>
        </w:rPr>
        <w:t xml:space="preserve">It is </w:t>
      </w:r>
      <w:proofErr w:type="gramStart"/>
      <w:r w:rsidRPr="00EE0D51">
        <w:rPr>
          <w:sz w:val="48"/>
          <w:szCs w:val="48"/>
        </w:rPr>
        <w:t>taking action</w:t>
      </w:r>
      <w:proofErr w:type="gramEnd"/>
      <w:r w:rsidR="00500918" w:rsidRPr="00EE0D51">
        <w:rPr>
          <w:sz w:val="48"/>
          <w:szCs w:val="48"/>
        </w:rPr>
        <w:t>,</w:t>
      </w:r>
      <w:r w:rsidRPr="00EE0D51">
        <w:rPr>
          <w:sz w:val="48"/>
          <w:szCs w:val="48"/>
        </w:rPr>
        <w:t xml:space="preserve"> even when you are scared that makes you brave.</w:t>
      </w:r>
    </w:p>
    <w:p w14:paraId="2C23FB8D" w14:textId="77777777" w:rsidR="00EF29A5" w:rsidRDefault="00EF29A5">
      <w:pPr>
        <w:rPr>
          <w:sz w:val="48"/>
          <w:szCs w:val="48"/>
        </w:rPr>
      </w:pPr>
      <w:r>
        <w:rPr>
          <w:sz w:val="48"/>
          <w:szCs w:val="48"/>
        </w:rPr>
        <w:br w:type="page"/>
      </w:r>
    </w:p>
    <w:p w14:paraId="7450F8E7" w14:textId="77777777" w:rsidR="00A74066" w:rsidRPr="00EE0D51" w:rsidRDefault="00A74066" w:rsidP="00EE0D51">
      <w:pPr>
        <w:autoSpaceDE w:val="0"/>
        <w:autoSpaceDN w:val="0"/>
        <w:adjustRightInd w:val="0"/>
        <w:ind w:left="810" w:hanging="810"/>
        <w:rPr>
          <w:sz w:val="48"/>
          <w:szCs w:val="48"/>
        </w:rPr>
      </w:pPr>
    </w:p>
    <w:p w14:paraId="22617F65" w14:textId="613917E2" w:rsidR="00F13D74" w:rsidRPr="00EE0D51" w:rsidRDefault="00EF29A5" w:rsidP="00EE0D51">
      <w:pPr>
        <w:autoSpaceDE w:val="0"/>
        <w:autoSpaceDN w:val="0"/>
        <w:adjustRightInd w:val="0"/>
        <w:ind w:left="810" w:hanging="810"/>
        <w:rPr>
          <w:sz w:val="48"/>
          <w:szCs w:val="48"/>
        </w:rPr>
      </w:pPr>
      <w:r>
        <w:rPr>
          <w:noProof/>
          <w:sz w:val="48"/>
          <w:szCs w:val="48"/>
        </w:rPr>
        <w:drawing>
          <wp:inline distT="0" distB="0" distL="0" distR="0" wp14:anchorId="6656218D" wp14:editId="2D9A6ABC">
            <wp:extent cx="7159625" cy="7543939"/>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fire.png"/>
                    <pic:cNvPicPr/>
                  </pic:nvPicPr>
                  <pic:blipFill>
                    <a:blip r:embed="rId41">
                      <a:extLst>
                        <a:ext uri="{28A0092B-C50C-407E-A947-70E740481C1C}">
                          <a14:useLocalDpi xmlns:a14="http://schemas.microsoft.com/office/drawing/2010/main" val="0"/>
                        </a:ext>
                      </a:extLst>
                    </a:blip>
                    <a:stretch>
                      <a:fillRect/>
                    </a:stretch>
                  </pic:blipFill>
                  <pic:spPr>
                    <a:xfrm>
                      <a:off x="0" y="0"/>
                      <a:ext cx="7181206" cy="7566678"/>
                    </a:xfrm>
                    <a:prstGeom prst="rect">
                      <a:avLst/>
                    </a:prstGeom>
                  </pic:spPr>
                </pic:pic>
              </a:graphicData>
            </a:graphic>
          </wp:inline>
        </w:drawing>
      </w:r>
    </w:p>
    <w:p w14:paraId="0CFDF4EE" w14:textId="77777777" w:rsidR="00EF29A5" w:rsidRDefault="00EF29A5" w:rsidP="00EE0D51">
      <w:pPr>
        <w:autoSpaceDE w:val="0"/>
        <w:autoSpaceDN w:val="0"/>
        <w:adjustRightInd w:val="0"/>
        <w:ind w:left="810" w:hanging="810"/>
        <w:rPr>
          <w:b/>
          <w:bCs/>
        </w:rPr>
      </w:pPr>
    </w:p>
    <w:p w14:paraId="05AA0AA2" w14:textId="77777777" w:rsidR="00EF29A5" w:rsidRDefault="00EF29A5" w:rsidP="00EE0D51">
      <w:pPr>
        <w:autoSpaceDE w:val="0"/>
        <w:autoSpaceDN w:val="0"/>
        <w:adjustRightInd w:val="0"/>
        <w:ind w:left="810" w:hanging="810"/>
        <w:rPr>
          <w:b/>
          <w:bCs/>
        </w:rPr>
      </w:pPr>
    </w:p>
    <w:p w14:paraId="676696DB" w14:textId="77777777" w:rsidR="00EF29A5" w:rsidRDefault="00EF29A5" w:rsidP="00EE0D51">
      <w:pPr>
        <w:autoSpaceDE w:val="0"/>
        <w:autoSpaceDN w:val="0"/>
        <w:adjustRightInd w:val="0"/>
        <w:ind w:left="810" w:hanging="810"/>
        <w:rPr>
          <w:b/>
          <w:bCs/>
        </w:rPr>
      </w:pPr>
    </w:p>
    <w:p w14:paraId="65B63DA0" w14:textId="77777777" w:rsidR="00EF29A5" w:rsidRDefault="00EF29A5" w:rsidP="00EE0D51">
      <w:pPr>
        <w:autoSpaceDE w:val="0"/>
        <w:autoSpaceDN w:val="0"/>
        <w:adjustRightInd w:val="0"/>
        <w:ind w:left="810" w:hanging="810"/>
        <w:rPr>
          <w:b/>
          <w:bCs/>
        </w:rPr>
      </w:pPr>
    </w:p>
    <w:p w14:paraId="1B671CD0" w14:textId="77777777" w:rsidR="00EF29A5" w:rsidRDefault="00EF29A5" w:rsidP="00EE0D51">
      <w:pPr>
        <w:autoSpaceDE w:val="0"/>
        <w:autoSpaceDN w:val="0"/>
        <w:adjustRightInd w:val="0"/>
        <w:ind w:left="810" w:hanging="810"/>
        <w:rPr>
          <w:b/>
          <w:bCs/>
        </w:rPr>
      </w:pPr>
    </w:p>
    <w:p w14:paraId="5DC90A70" w14:textId="77777777" w:rsidR="00EF29A5" w:rsidRDefault="00EF29A5" w:rsidP="00EE0D51">
      <w:pPr>
        <w:autoSpaceDE w:val="0"/>
        <w:autoSpaceDN w:val="0"/>
        <w:adjustRightInd w:val="0"/>
        <w:ind w:left="810" w:hanging="810"/>
        <w:rPr>
          <w:b/>
          <w:bCs/>
        </w:rPr>
      </w:pPr>
    </w:p>
    <w:p w14:paraId="04A25158" w14:textId="77777777" w:rsidR="00EF29A5" w:rsidRDefault="00EF29A5" w:rsidP="00EE0D51">
      <w:pPr>
        <w:autoSpaceDE w:val="0"/>
        <w:autoSpaceDN w:val="0"/>
        <w:adjustRightInd w:val="0"/>
        <w:ind w:left="810" w:hanging="810"/>
        <w:rPr>
          <w:b/>
          <w:bCs/>
        </w:rPr>
      </w:pPr>
    </w:p>
    <w:p w14:paraId="62174A99" w14:textId="77777777" w:rsidR="00EF29A5" w:rsidRDefault="00EF29A5" w:rsidP="00EE0D51">
      <w:pPr>
        <w:autoSpaceDE w:val="0"/>
        <w:autoSpaceDN w:val="0"/>
        <w:adjustRightInd w:val="0"/>
        <w:ind w:left="810" w:hanging="810"/>
        <w:rPr>
          <w:b/>
          <w:bCs/>
        </w:rPr>
      </w:pPr>
    </w:p>
    <w:p w14:paraId="3295C12D" w14:textId="77777777" w:rsidR="00EF29A5" w:rsidRDefault="00EF29A5" w:rsidP="00EE0D51">
      <w:pPr>
        <w:autoSpaceDE w:val="0"/>
        <w:autoSpaceDN w:val="0"/>
        <w:adjustRightInd w:val="0"/>
        <w:ind w:left="810" w:hanging="810"/>
        <w:rPr>
          <w:b/>
          <w:bCs/>
        </w:rPr>
      </w:pPr>
    </w:p>
    <w:p w14:paraId="36209CE9" w14:textId="77777777" w:rsidR="00EF29A5" w:rsidRDefault="00EF29A5" w:rsidP="00EE0D51">
      <w:pPr>
        <w:autoSpaceDE w:val="0"/>
        <w:autoSpaceDN w:val="0"/>
        <w:adjustRightInd w:val="0"/>
        <w:ind w:left="810" w:hanging="810"/>
        <w:rPr>
          <w:b/>
          <w:bCs/>
        </w:rPr>
      </w:pPr>
    </w:p>
    <w:p w14:paraId="1C306E03" w14:textId="77777777" w:rsidR="00EF29A5" w:rsidRDefault="00EF29A5" w:rsidP="00EE0D51">
      <w:pPr>
        <w:autoSpaceDE w:val="0"/>
        <w:autoSpaceDN w:val="0"/>
        <w:adjustRightInd w:val="0"/>
        <w:ind w:left="810" w:hanging="810"/>
        <w:rPr>
          <w:b/>
          <w:bCs/>
        </w:rPr>
      </w:pPr>
    </w:p>
    <w:p w14:paraId="08F93AFD" w14:textId="77777777" w:rsidR="00EF29A5" w:rsidRDefault="00EF29A5" w:rsidP="00EE0D51">
      <w:pPr>
        <w:autoSpaceDE w:val="0"/>
        <w:autoSpaceDN w:val="0"/>
        <w:adjustRightInd w:val="0"/>
        <w:ind w:left="810" w:hanging="810"/>
        <w:rPr>
          <w:b/>
          <w:bCs/>
        </w:rPr>
      </w:pPr>
    </w:p>
    <w:p w14:paraId="5C58C3D7" w14:textId="77777777" w:rsidR="00EF29A5" w:rsidRDefault="00EF29A5" w:rsidP="00EE0D51">
      <w:pPr>
        <w:autoSpaceDE w:val="0"/>
        <w:autoSpaceDN w:val="0"/>
        <w:adjustRightInd w:val="0"/>
        <w:ind w:left="810" w:hanging="810"/>
        <w:rPr>
          <w:b/>
          <w:bCs/>
        </w:rPr>
      </w:pPr>
    </w:p>
    <w:p w14:paraId="545DF754" w14:textId="77777777" w:rsidR="00EF29A5" w:rsidRDefault="00A74066" w:rsidP="00EF29A5">
      <w:pPr>
        <w:autoSpaceDE w:val="0"/>
        <w:autoSpaceDN w:val="0"/>
        <w:adjustRightInd w:val="0"/>
        <w:ind w:left="360" w:right="526" w:hanging="360"/>
        <w:rPr>
          <w:sz w:val="48"/>
          <w:szCs w:val="48"/>
        </w:rPr>
      </w:pPr>
      <w:r w:rsidRPr="00EE0D51">
        <w:rPr>
          <w:b/>
          <w:bCs/>
        </w:rPr>
        <w:t># 4:</w:t>
      </w:r>
      <w:r w:rsidRPr="00EE0D51">
        <w:rPr>
          <w:b/>
          <w:bCs/>
          <w:sz w:val="48"/>
          <w:szCs w:val="48"/>
        </w:rPr>
        <w:t xml:space="preserve"> </w:t>
      </w:r>
      <w:r w:rsidR="00EE0D51">
        <w:rPr>
          <w:b/>
          <w:bCs/>
          <w:sz w:val="48"/>
          <w:szCs w:val="48"/>
        </w:rPr>
        <w:tab/>
      </w:r>
      <w:r w:rsidRPr="00EE0D51">
        <w:rPr>
          <w:sz w:val="48"/>
          <w:szCs w:val="48"/>
        </w:rPr>
        <w:t xml:space="preserve">O is for One Person </w:t>
      </w:r>
    </w:p>
    <w:p w14:paraId="23E887E4" w14:textId="77777777" w:rsidR="00EF29A5" w:rsidRDefault="00EF29A5" w:rsidP="00EF29A5">
      <w:pPr>
        <w:autoSpaceDE w:val="0"/>
        <w:autoSpaceDN w:val="0"/>
        <w:adjustRightInd w:val="0"/>
        <w:ind w:left="360" w:right="526" w:hanging="360"/>
        <w:rPr>
          <w:sz w:val="48"/>
          <w:szCs w:val="48"/>
        </w:rPr>
      </w:pPr>
    </w:p>
    <w:p w14:paraId="2AB1FF42" w14:textId="77777777" w:rsidR="00EF29A5" w:rsidRDefault="00A74066" w:rsidP="00EF29A5">
      <w:pPr>
        <w:autoSpaceDE w:val="0"/>
        <w:autoSpaceDN w:val="0"/>
        <w:adjustRightInd w:val="0"/>
        <w:ind w:left="360" w:right="526" w:hanging="360"/>
        <w:rPr>
          <w:sz w:val="48"/>
          <w:szCs w:val="48"/>
        </w:rPr>
      </w:pPr>
      <w:r w:rsidRPr="00EE0D51">
        <w:rPr>
          <w:sz w:val="48"/>
          <w:szCs w:val="48"/>
        </w:rPr>
        <w:t xml:space="preserve">One Person can make a difference. </w:t>
      </w:r>
    </w:p>
    <w:p w14:paraId="028C8316" w14:textId="77777777" w:rsidR="00EF29A5" w:rsidRDefault="00EF29A5" w:rsidP="00EF29A5">
      <w:pPr>
        <w:autoSpaceDE w:val="0"/>
        <w:autoSpaceDN w:val="0"/>
        <w:adjustRightInd w:val="0"/>
        <w:ind w:left="360" w:right="526" w:hanging="360"/>
        <w:rPr>
          <w:sz w:val="48"/>
          <w:szCs w:val="48"/>
        </w:rPr>
      </w:pPr>
    </w:p>
    <w:p w14:paraId="319C9ED5" w14:textId="099A611E" w:rsidR="00A74066" w:rsidRPr="00EE0D51" w:rsidRDefault="00A74066" w:rsidP="00EF29A5">
      <w:pPr>
        <w:autoSpaceDE w:val="0"/>
        <w:autoSpaceDN w:val="0"/>
        <w:adjustRightInd w:val="0"/>
        <w:ind w:left="360" w:right="526" w:hanging="360"/>
        <w:rPr>
          <w:sz w:val="48"/>
          <w:szCs w:val="48"/>
        </w:rPr>
      </w:pPr>
      <w:r w:rsidRPr="00EE0D51">
        <w:rPr>
          <w:sz w:val="48"/>
          <w:szCs w:val="48"/>
        </w:rPr>
        <w:t>One person who helps can change someone’s world.</w:t>
      </w:r>
    </w:p>
    <w:p w14:paraId="3609EB9B" w14:textId="77777777" w:rsidR="001C7A5A" w:rsidRPr="00E047EC" w:rsidRDefault="001C7A5A" w:rsidP="00A67D67">
      <w:pPr>
        <w:ind w:right="-18"/>
        <w:rPr>
          <w:b/>
          <w:noProof/>
          <w:sz w:val="28"/>
          <w:szCs w:val="28"/>
          <w:highlight w:val="yellow"/>
        </w:rPr>
      </w:pPr>
    </w:p>
    <w:p w14:paraId="35A0753F" w14:textId="77777777" w:rsidR="001C7A5A" w:rsidRPr="00E047EC" w:rsidRDefault="001C7A5A" w:rsidP="00A67D67">
      <w:pPr>
        <w:ind w:right="-18"/>
        <w:rPr>
          <w:b/>
          <w:noProof/>
          <w:sz w:val="28"/>
          <w:szCs w:val="28"/>
          <w:highlight w:val="yellow"/>
        </w:rPr>
      </w:pPr>
    </w:p>
    <w:p w14:paraId="67BEC6DA" w14:textId="77777777" w:rsidR="001C7A5A" w:rsidRPr="00E047EC" w:rsidRDefault="001C7A5A" w:rsidP="00A67D67">
      <w:pPr>
        <w:ind w:right="-18"/>
        <w:rPr>
          <w:b/>
          <w:noProof/>
          <w:sz w:val="28"/>
          <w:szCs w:val="28"/>
          <w:highlight w:val="yellow"/>
        </w:rPr>
      </w:pPr>
    </w:p>
    <w:p w14:paraId="1CDF98A7" w14:textId="77777777" w:rsidR="001C7A5A" w:rsidRPr="00E047EC" w:rsidRDefault="001C7A5A" w:rsidP="00A67D67">
      <w:pPr>
        <w:ind w:right="-18"/>
        <w:rPr>
          <w:b/>
          <w:noProof/>
          <w:sz w:val="28"/>
          <w:szCs w:val="28"/>
          <w:highlight w:val="yellow"/>
        </w:rPr>
      </w:pPr>
    </w:p>
    <w:p w14:paraId="48EFF105" w14:textId="77777777" w:rsidR="00FF4A60" w:rsidRPr="00E047EC" w:rsidRDefault="00FF4A60" w:rsidP="00A67D67">
      <w:pPr>
        <w:ind w:right="-18"/>
        <w:rPr>
          <w:b/>
          <w:bCs/>
          <w:sz w:val="28"/>
          <w:szCs w:val="28"/>
        </w:rPr>
      </w:pPr>
      <w:bookmarkStart w:id="1" w:name="_Toc466708969"/>
      <w:bookmarkStart w:id="2" w:name="_Toc466772981"/>
      <w:bookmarkStart w:id="3" w:name="_Toc466874000"/>
      <w:bookmarkStart w:id="4" w:name="_Toc469486290"/>
      <w:r w:rsidRPr="00E047EC">
        <w:rPr>
          <w:b/>
          <w:bCs/>
          <w:sz w:val="28"/>
          <w:szCs w:val="28"/>
        </w:rPr>
        <w:br w:type="page"/>
      </w:r>
    </w:p>
    <w:p w14:paraId="5A71E873" w14:textId="77777777" w:rsidR="00F92C1E" w:rsidRPr="003B36C5" w:rsidRDefault="00F92C1E" w:rsidP="00F92C1E">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3870" w:right="4576"/>
        <w:rPr>
          <w:rFonts w:ascii="Times New Roman" w:hAnsi="Times New Roman"/>
          <w:bCs w:val="0"/>
          <w:sz w:val="40"/>
          <w:szCs w:val="40"/>
        </w:rPr>
      </w:pPr>
      <w:bookmarkStart w:id="5" w:name="_CHEERS"/>
      <w:bookmarkStart w:id="6" w:name="Cheer"/>
      <w:bookmarkEnd w:id="1"/>
      <w:bookmarkEnd w:id="2"/>
      <w:bookmarkEnd w:id="3"/>
      <w:bookmarkEnd w:id="4"/>
      <w:bookmarkEnd w:id="5"/>
      <w:r w:rsidRPr="003B36C5">
        <w:rPr>
          <w:rFonts w:ascii="Times New Roman" w:hAnsi="Times New Roman"/>
          <w:bCs w:val="0"/>
          <w:sz w:val="40"/>
          <w:szCs w:val="40"/>
        </w:rPr>
        <w:lastRenderedPageBreak/>
        <w:t>CHEERS</w:t>
      </w:r>
    </w:p>
    <w:bookmarkEnd w:id="6"/>
    <w:p w14:paraId="5EEF720D" w14:textId="77777777" w:rsidR="00F92C1E" w:rsidRPr="00E047EC" w:rsidRDefault="00F92C1E" w:rsidP="00F92C1E">
      <w:pPr>
        <w:ind w:right="-18"/>
        <w:rPr>
          <w:b/>
          <w:color w:val="000000" w:themeColor="text1"/>
          <w:sz w:val="20"/>
          <w:szCs w:val="20"/>
        </w:rPr>
      </w:pPr>
    </w:p>
    <w:tbl>
      <w:tblPr>
        <w:tblStyle w:val="TableGrid"/>
        <w:tblW w:w="0" w:type="auto"/>
        <w:tblInd w:w="625"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9990"/>
      </w:tblGrid>
      <w:tr w:rsidR="00F92C1E" w:rsidRPr="00E047EC" w14:paraId="33DAD8A3" w14:textId="77777777" w:rsidTr="00F92C1E">
        <w:tc>
          <w:tcPr>
            <w:tcW w:w="9990" w:type="dxa"/>
          </w:tcPr>
          <w:p w14:paraId="72A6846C" w14:textId="77777777" w:rsidR="002C35E1" w:rsidRPr="00DA5D45" w:rsidRDefault="002C35E1" w:rsidP="002C35E1">
            <w:pPr>
              <w:ind w:right="-18"/>
              <w:rPr>
                <w:rFonts w:ascii="Calibri" w:hAnsi="Calibri"/>
                <w:color w:val="000000" w:themeColor="text1"/>
                <w:spacing w:val="-3"/>
                <w:sz w:val="20"/>
                <w:szCs w:val="20"/>
                <w:shd w:val="clear" w:color="auto" w:fill="FFFFFF"/>
              </w:rPr>
            </w:pPr>
            <w:r w:rsidRPr="00DA5D45">
              <w:rPr>
                <w:rFonts w:ascii="Calibri" w:hAnsi="Calibri"/>
                <w:noProof/>
                <w:color w:val="000000" w:themeColor="text1"/>
                <w:spacing w:val="-3"/>
                <w:sz w:val="20"/>
                <w:szCs w:val="20"/>
                <w:shd w:val="clear" w:color="auto" w:fill="FFFFFF"/>
              </w:rPr>
              <w:drawing>
                <wp:anchor distT="0" distB="0" distL="114300" distR="114300" simplePos="0" relativeHeight="251672576" behindDoc="0" locked="0" layoutInCell="1" allowOverlap="1" wp14:anchorId="28A63FE4" wp14:editId="0CEDD1DE">
                  <wp:simplePos x="0" y="0"/>
                  <wp:positionH relativeFrom="column">
                    <wp:posOffset>4561205</wp:posOffset>
                  </wp:positionH>
                  <wp:positionV relativeFrom="paragraph">
                    <wp:posOffset>84455</wp:posOffset>
                  </wp:positionV>
                  <wp:extent cx="1918970" cy="1870710"/>
                  <wp:effectExtent l="0" t="0" r="11430" b="8890"/>
                  <wp:wrapTight wrapText="bothSides">
                    <wp:wrapPolygon edited="0">
                      <wp:start x="0" y="0"/>
                      <wp:lineTo x="0" y="21409"/>
                      <wp:lineTo x="21443" y="21409"/>
                      <wp:lineTo x="2144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eer-Box-1200x1170.jpg"/>
                          <pic:cNvPicPr/>
                        </pic:nvPicPr>
                        <pic:blipFill>
                          <a:blip r:embed="rId42">
                            <a:extLst>
                              <a:ext uri="{28A0092B-C50C-407E-A947-70E740481C1C}">
                                <a14:useLocalDpi xmlns:a14="http://schemas.microsoft.com/office/drawing/2010/main" val="0"/>
                              </a:ext>
                            </a:extLst>
                          </a:blip>
                          <a:stretch>
                            <a:fillRect/>
                          </a:stretch>
                        </pic:blipFill>
                        <pic:spPr>
                          <a:xfrm>
                            <a:off x="0" y="0"/>
                            <a:ext cx="1918970" cy="1870710"/>
                          </a:xfrm>
                          <a:prstGeom prst="rect">
                            <a:avLst/>
                          </a:prstGeom>
                        </pic:spPr>
                      </pic:pic>
                    </a:graphicData>
                  </a:graphic>
                  <wp14:sizeRelH relativeFrom="page">
                    <wp14:pctWidth>0</wp14:pctWidth>
                  </wp14:sizeRelH>
                  <wp14:sizeRelV relativeFrom="page">
                    <wp14:pctHeight>0</wp14:pctHeight>
                  </wp14:sizeRelV>
                </wp:anchor>
              </w:drawing>
            </w:r>
            <w:r w:rsidRPr="00DA5D45">
              <w:rPr>
                <w:rFonts w:ascii="Calibri" w:hAnsi="Calibri"/>
                <w:color w:val="000000" w:themeColor="text1"/>
                <w:spacing w:val="-3"/>
                <w:sz w:val="20"/>
                <w:szCs w:val="20"/>
                <w:shd w:val="clear" w:color="auto" w:fill="FFFFFF"/>
              </w:rPr>
              <w:t xml:space="preserve">Cheers </w:t>
            </w:r>
            <w:r w:rsidRPr="00DA5D45">
              <w:rPr>
                <w:rFonts w:ascii="Calibri" w:hAnsi="Calibri"/>
                <w:color w:val="000000" w:themeColor="text1"/>
                <w:sz w:val="20"/>
                <w:szCs w:val="20"/>
              </w:rPr>
              <w:t xml:space="preserve">and applauses are a great way to recognize Scouts and Scouters at den or pack meetings for accomplishments and performances. Cheers add </w:t>
            </w:r>
            <w:r w:rsidRPr="00DA5D45">
              <w:rPr>
                <w:rFonts w:ascii="Calibri" w:hAnsi="Calibri"/>
                <w:color w:val="000000" w:themeColor="text1"/>
                <w:spacing w:val="-3"/>
                <w:sz w:val="20"/>
                <w:szCs w:val="20"/>
                <w:shd w:val="clear" w:color="auto" w:fill="FFFFFF"/>
              </w:rPr>
              <w:t xml:space="preserve">fun to den meetings, pack meetings and campfire programs. </w:t>
            </w:r>
          </w:p>
          <w:p w14:paraId="79330AA2" w14:textId="77777777" w:rsidR="002C35E1" w:rsidRPr="00DA5D45" w:rsidRDefault="002C35E1" w:rsidP="002C35E1">
            <w:pPr>
              <w:ind w:right="-18"/>
              <w:rPr>
                <w:rFonts w:ascii="Calibri" w:hAnsi="Calibri"/>
                <w:b/>
                <w:color w:val="000000" w:themeColor="text1"/>
                <w:sz w:val="20"/>
                <w:szCs w:val="20"/>
              </w:rPr>
            </w:pPr>
          </w:p>
          <w:p w14:paraId="362BDC2B" w14:textId="77777777" w:rsidR="002C35E1" w:rsidRPr="00DA5D45" w:rsidRDefault="002C35E1" w:rsidP="002C35E1">
            <w:pPr>
              <w:rPr>
                <w:rFonts w:ascii="Calibri" w:hAnsi="Calibri"/>
                <w:sz w:val="20"/>
                <w:szCs w:val="20"/>
              </w:rPr>
            </w:pPr>
            <w:r w:rsidRPr="00DA5D45">
              <w:rPr>
                <w:rFonts w:ascii="Calibri" w:hAnsi="Calibri"/>
                <w:sz w:val="20"/>
                <w:szCs w:val="20"/>
              </w:rPr>
              <w:t>Before starting a cheer or applause, make that everyone knows and understands how to do it. Cheers and applauses serve more than one purpose -- they not only provide recognition but also help liven up a meeting. They need to be fun. Strive for quality of performance. Another important side effect is they provide” wiggle time” for Scouts and siblings during the ceremonies so they sit still during the serious moments.  It is a lot easier and a lot less stressful to lead a cheer and have fun than to be constantly reminding the Scouts to sit quietly.</w:t>
            </w:r>
          </w:p>
          <w:p w14:paraId="4BAA2614" w14:textId="77777777" w:rsidR="002C35E1" w:rsidRPr="00DA5D45" w:rsidRDefault="002C35E1" w:rsidP="002C35E1">
            <w:pPr>
              <w:ind w:right="-18"/>
              <w:rPr>
                <w:rFonts w:ascii="Calibri" w:hAnsi="Calibri"/>
                <w:bCs/>
                <w:iCs/>
                <w:color w:val="000000" w:themeColor="text1"/>
                <w:sz w:val="20"/>
                <w:szCs w:val="20"/>
              </w:rPr>
            </w:pPr>
          </w:p>
          <w:p w14:paraId="5983998B" w14:textId="77777777" w:rsidR="002C35E1" w:rsidRPr="00DA5D45" w:rsidRDefault="002C35E1" w:rsidP="002C35E1">
            <w:pPr>
              <w:ind w:right="-18"/>
              <w:rPr>
                <w:rFonts w:ascii="Calibri" w:hAnsi="Calibri"/>
                <w:color w:val="000000" w:themeColor="text1"/>
                <w:spacing w:val="-3"/>
                <w:sz w:val="20"/>
                <w:szCs w:val="20"/>
                <w:shd w:val="clear" w:color="auto" w:fill="FFFFFF"/>
              </w:rPr>
            </w:pPr>
            <w:r w:rsidRPr="00DA5D45">
              <w:rPr>
                <w:rFonts w:ascii="Calibri" w:hAnsi="Calibri"/>
                <w:b/>
                <w:bCs/>
                <w:iCs/>
                <w:color w:val="000000" w:themeColor="text1"/>
                <w:sz w:val="20"/>
                <w:szCs w:val="20"/>
              </w:rPr>
              <w:t xml:space="preserve">How to Make a Cheer Box. </w:t>
            </w:r>
            <w:r w:rsidRPr="00DA5D45">
              <w:rPr>
                <w:rFonts w:ascii="Calibri" w:hAnsi="Calibri"/>
                <w:color w:val="000000" w:themeColor="text1"/>
                <w:spacing w:val="-3"/>
                <w:sz w:val="20"/>
                <w:szCs w:val="20"/>
                <w:shd w:val="clear" w:color="auto" w:fill="FFFFFF"/>
              </w:rPr>
              <w:t xml:space="preserve">The cheer graphic can be printed and attached to a blue bag or a box wrapped in blue construction paper. Print the cheers on strips of paper and keep generic cheers stuffed in the box.  Use theme-based cheers for special meetings. Assign someone (e.g., assistant Cubmaster) to jump up and enthusiastically lead cheers throughout the meeting (e.g., after a skit or advancement ceremony). </w:t>
            </w:r>
            <w:r w:rsidRPr="00DA5D45">
              <w:rPr>
                <w:rFonts w:ascii="Calibri" w:hAnsi="Calibri"/>
                <w:color w:val="000000" w:themeColor="text1"/>
                <w:sz w:val="20"/>
                <w:szCs w:val="20"/>
              </w:rPr>
              <w:t>Let a Scout pull a cheer out of the box and help lead it.</w:t>
            </w:r>
            <w:r w:rsidRPr="00DA5D45">
              <w:rPr>
                <w:rFonts w:ascii="Calibri" w:hAnsi="Calibri"/>
                <w:color w:val="000000" w:themeColor="text1"/>
                <w:spacing w:val="-3"/>
                <w:sz w:val="20"/>
                <w:szCs w:val="20"/>
                <w:shd w:val="clear" w:color="auto" w:fill="FFFFFF"/>
              </w:rPr>
              <w:t xml:space="preserve"> Download the cheer box graphic at </w:t>
            </w:r>
            <w:hyperlink r:id="rId43" w:history="1">
              <w:r w:rsidRPr="00DA5D45">
                <w:rPr>
                  <w:rStyle w:val="Hyperlink"/>
                  <w:rFonts w:ascii="Calibri" w:hAnsi="Calibri"/>
                  <w:sz w:val="20"/>
                  <w:szCs w:val="20"/>
                </w:rPr>
                <w:t>shac.org/cheers</w:t>
              </w:r>
            </w:hyperlink>
            <w:r w:rsidRPr="00DA5D45">
              <w:rPr>
                <w:rFonts w:ascii="Calibri" w:hAnsi="Calibri"/>
                <w:sz w:val="20"/>
                <w:szCs w:val="20"/>
              </w:rPr>
              <w:t xml:space="preserve"> </w:t>
            </w:r>
          </w:p>
          <w:p w14:paraId="42578D77" w14:textId="0FCAD052" w:rsidR="00F92C1E" w:rsidRPr="00E047EC" w:rsidRDefault="00F92C1E" w:rsidP="00D90752">
            <w:pPr>
              <w:ind w:right="-18"/>
              <w:rPr>
                <w:color w:val="000000" w:themeColor="text1"/>
                <w:spacing w:val="-3"/>
                <w:sz w:val="20"/>
                <w:szCs w:val="20"/>
                <w:shd w:val="clear" w:color="auto" w:fill="FFFFFF"/>
              </w:rPr>
            </w:pPr>
          </w:p>
        </w:tc>
      </w:tr>
    </w:tbl>
    <w:p w14:paraId="6DB5A6D9" w14:textId="77777777" w:rsidR="00F92C1E" w:rsidRPr="00E047EC" w:rsidRDefault="00F92C1E" w:rsidP="00F92C1E">
      <w:pPr>
        <w:ind w:right="-18"/>
        <w:rPr>
          <w:color w:val="000000" w:themeColor="text1"/>
          <w:sz w:val="20"/>
          <w:szCs w:val="20"/>
        </w:rPr>
      </w:pPr>
      <w:r w:rsidRPr="00E047EC">
        <w:rPr>
          <w:bCs/>
          <w:iCs/>
          <w:color w:val="000000" w:themeColor="text1"/>
          <w:sz w:val="20"/>
          <w:szCs w:val="20"/>
        </w:rPr>
        <w:t xml:space="preserve"> </w:t>
      </w:r>
    </w:p>
    <w:p w14:paraId="6CCED787" w14:textId="77777777" w:rsidR="00F92C1E" w:rsidRPr="00E047EC" w:rsidRDefault="00F92C1E" w:rsidP="00F92C1E">
      <w:pPr>
        <w:ind w:right="-18"/>
        <w:rPr>
          <w:b/>
          <w:color w:val="000000" w:themeColor="text1"/>
          <w:sz w:val="20"/>
          <w:szCs w:val="20"/>
          <w:highlight w:val="yellow"/>
        </w:rPr>
      </w:pPr>
    </w:p>
    <w:p w14:paraId="6F409553" w14:textId="36CD272A" w:rsidR="00F92C1E" w:rsidRPr="00DD2D65" w:rsidRDefault="00F92C1E" w:rsidP="00DD2D65">
      <w:pPr>
        <w:jc w:val="center"/>
        <w:rPr>
          <w:bCs/>
          <w:i/>
          <w:color w:val="000000" w:themeColor="text1"/>
        </w:rPr>
      </w:pPr>
      <w:r w:rsidRPr="00E047EC">
        <w:rPr>
          <w:b/>
          <w:bCs/>
          <w:color w:val="000000" w:themeColor="text1"/>
          <w:sz w:val="28"/>
          <w:szCs w:val="28"/>
        </w:rPr>
        <w:t xml:space="preserve">Print: Cheers and Applause's </w:t>
      </w:r>
      <w:r w:rsidRPr="00E047EC">
        <w:rPr>
          <w:bCs/>
          <w:color w:val="000000" w:themeColor="text1"/>
          <w:sz w:val="16"/>
          <w:szCs w:val="16"/>
        </w:rPr>
        <w:t>(</w:t>
      </w:r>
      <w:r w:rsidRPr="00E047EC">
        <w:rPr>
          <w:bCs/>
          <w:i/>
          <w:color w:val="000000" w:themeColor="text1"/>
          <w:sz w:val="16"/>
          <w:szCs w:val="16"/>
        </w:rPr>
        <w:t>cut into strips and put in Cheer box)</w:t>
      </w:r>
    </w:p>
    <w:p w14:paraId="74EB1EFE" w14:textId="77777777" w:rsidR="00F13D74" w:rsidRDefault="00F13D74" w:rsidP="00F92C1E">
      <w:pPr>
        <w:rPr>
          <w:color w:val="000000" w:themeColor="text1"/>
        </w:rPr>
      </w:pPr>
    </w:p>
    <w:p w14:paraId="2517DC43" w14:textId="77777777" w:rsidR="00A90344" w:rsidRPr="00E047EC" w:rsidRDefault="00A90344" w:rsidP="00F92C1E">
      <w:pPr>
        <w:rPr>
          <w:color w:val="000000" w:themeColor="text1"/>
        </w:rPr>
      </w:pPr>
    </w:p>
    <w:p w14:paraId="5CFC8F79" w14:textId="52D3BA26" w:rsidR="00A90344" w:rsidRPr="00A90344" w:rsidRDefault="004D68F4" w:rsidP="00A90344">
      <w:pPr>
        <w:rPr>
          <w:rFonts w:asciiTheme="minorHAnsi" w:hAnsiTheme="minorHAnsi"/>
          <w:sz w:val="28"/>
          <w:szCs w:val="28"/>
        </w:rPr>
      </w:pPr>
      <w:r w:rsidRPr="00A90344">
        <w:rPr>
          <w:rFonts w:asciiTheme="minorHAnsi" w:hAnsiTheme="minorHAnsi"/>
          <w:b/>
          <w:sz w:val="28"/>
          <w:szCs w:val="28"/>
        </w:rPr>
        <w:t>Campfire:</w:t>
      </w:r>
      <w:r w:rsidRPr="00A90344">
        <w:rPr>
          <w:rFonts w:asciiTheme="minorHAnsi" w:hAnsiTheme="minorHAnsi"/>
          <w:sz w:val="28"/>
          <w:szCs w:val="28"/>
        </w:rPr>
        <w:t xml:space="preserve"> </w:t>
      </w:r>
      <w:r w:rsidR="00A90344" w:rsidRPr="00A90344">
        <w:rPr>
          <w:rFonts w:asciiTheme="minorHAnsi" w:hAnsiTheme="minorHAnsi"/>
          <w:sz w:val="28"/>
          <w:szCs w:val="28"/>
        </w:rPr>
        <w:t>Look around pretending to gather some wood and tinder. Begin building your fire. Light the fire by striking the match on your backside. As the fire starts say, "Crackle, Crackle, Crackle." </w:t>
      </w:r>
    </w:p>
    <w:p w14:paraId="2471FF6B" w14:textId="6992CCDC" w:rsidR="004D68F4" w:rsidRDefault="004D68F4" w:rsidP="00A90344">
      <w:pPr>
        <w:rPr>
          <w:rFonts w:asciiTheme="minorHAnsi" w:hAnsiTheme="minorHAnsi"/>
          <w:sz w:val="28"/>
          <w:szCs w:val="28"/>
        </w:rPr>
      </w:pPr>
    </w:p>
    <w:p w14:paraId="598E89B2" w14:textId="77777777" w:rsidR="00A90344" w:rsidRPr="00A90344" w:rsidRDefault="00A90344" w:rsidP="00A90344">
      <w:pPr>
        <w:rPr>
          <w:rFonts w:asciiTheme="minorHAnsi" w:hAnsiTheme="minorHAnsi"/>
          <w:sz w:val="28"/>
          <w:szCs w:val="28"/>
        </w:rPr>
      </w:pPr>
    </w:p>
    <w:p w14:paraId="4E346EE0" w14:textId="5E42667A" w:rsidR="00A90344" w:rsidRPr="00A90344" w:rsidRDefault="00A90344" w:rsidP="00A90344">
      <w:pPr>
        <w:rPr>
          <w:rFonts w:asciiTheme="minorHAnsi" w:hAnsiTheme="minorHAnsi"/>
          <w:b/>
          <w:sz w:val="28"/>
          <w:szCs w:val="28"/>
        </w:rPr>
      </w:pPr>
      <w:r w:rsidRPr="00A90344">
        <w:rPr>
          <w:rFonts w:asciiTheme="minorHAnsi" w:hAnsiTheme="minorHAnsi"/>
          <w:b/>
          <w:sz w:val="28"/>
          <w:szCs w:val="28"/>
        </w:rPr>
        <w:t>Fire</w:t>
      </w:r>
      <w:r w:rsidR="00C7001F">
        <w:rPr>
          <w:rFonts w:asciiTheme="minorHAnsi" w:hAnsiTheme="minorHAnsi"/>
          <w:b/>
          <w:sz w:val="28"/>
          <w:szCs w:val="28"/>
        </w:rPr>
        <w:t xml:space="preserve"> 1</w:t>
      </w:r>
      <w:r>
        <w:rPr>
          <w:rFonts w:asciiTheme="minorHAnsi" w:hAnsiTheme="minorHAnsi"/>
          <w:b/>
          <w:sz w:val="28"/>
          <w:szCs w:val="28"/>
        </w:rPr>
        <w:t xml:space="preserve">: </w:t>
      </w:r>
      <w:r w:rsidRPr="00A90344">
        <w:rPr>
          <w:rFonts w:asciiTheme="minorHAnsi" w:hAnsiTheme="minorHAnsi"/>
          <w:sz w:val="28"/>
          <w:szCs w:val="28"/>
        </w:rPr>
        <w:t>Shout "Call 911! Call Smokey the Bear! Our fire's out of control!" </w:t>
      </w:r>
    </w:p>
    <w:p w14:paraId="2530A605" w14:textId="77777777" w:rsidR="00A90344" w:rsidRDefault="00A90344" w:rsidP="00A90344">
      <w:pPr>
        <w:rPr>
          <w:rFonts w:asciiTheme="minorHAnsi" w:hAnsiTheme="minorHAnsi"/>
          <w:b/>
          <w:sz w:val="28"/>
          <w:szCs w:val="28"/>
        </w:rPr>
      </w:pPr>
    </w:p>
    <w:p w14:paraId="4C4554B8" w14:textId="77777777" w:rsidR="00A90344" w:rsidRDefault="00A90344" w:rsidP="00A90344">
      <w:pPr>
        <w:rPr>
          <w:rFonts w:asciiTheme="minorHAnsi" w:hAnsiTheme="minorHAnsi"/>
          <w:b/>
          <w:sz w:val="28"/>
          <w:szCs w:val="28"/>
        </w:rPr>
      </w:pPr>
    </w:p>
    <w:p w14:paraId="0D652A75" w14:textId="34624FEE" w:rsidR="00A90344" w:rsidRPr="00A90344" w:rsidRDefault="00A90344" w:rsidP="00A90344">
      <w:pPr>
        <w:rPr>
          <w:rFonts w:asciiTheme="minorHAnsi" w:hAnsiTheme="minorHAnsi"/>
          <w:b/>
          <w:sz w:val="28"/>
          <w:szCs w:val="28"/>
        </w:rPr>
      </w:pPr>
      <w:r w:rsidRPr="00A90344">
        <w:rPr>
          <w:rFonts w:asciiTheme="minorHAnsi" w:hAnsiTheme="minorHAnsi"/>
          <w:b/>
          <w:sz w:val="28"/>
          <w:szCs w:val="28"/>
        </w:rPr>
        <w:t>Fire</w:t>
      </w:r>
      <w:r w:rsidR="00C7001F">
        <w:rPr>
          <w:rFonts w:asciiTheme="minorHAnsi" w:hAnsiTheme="minorHAnsi"/>
          <w:b/>
          <w:sz w:val="28"/>
          <w:szCs w:val="28"/>
        </w:rPr>
        <w:t xml:space="preserve"> 2</w:t>
      </w:r>
      <w:r>
        <w:rPr>
          <w:rFonts w:asciiTheme="minorHAnsi" w:hAnsiTheme="minorHAnsi"/>
          <w:b/>
          <w:sz w:val="28"/>
          <w:szCs w:val="28"/>
        </w:rPr>
        <w:t xml:space="preserve">: </w:t>
      </w:r>
      <w:r w:rsidRPr="00A90344">
        <w:rPr>
          <w:rFonts w:asciiTheme="minorHAnsi" w:hAnsiTheme="minorHAnsi"/>
          <w:sz w:val="28"/>
          <w:szCs w:val="28"/>
        </w:rPr>
        <w:t>Make the noise of the fire, "Crackle, crackle, pop" (moving fingers overhead.) Make noise of fire engine, "</w:t>
      </w:r>
      <w:proofErr w:type="spellStart"/>
      <w:r w:rsidRPr="00A90344">
        <w:rPr>
          <w:rFonts w:asciiTheme="minorHAnsi" w:hAnsiTheme="minorHAnsi"/>
          <w:sz w:val="28"/>
          <w:szCs w:val="28"/>
        </w:rPr>
        <w:t>Whee</w:t>
      </w:r>
      <w:proofErr w:type="spellEnd"/>
      <w:r w:rsidRPr="00A90344">
        <w:rPr>
          <w:rFonts w:asciiTheme="minorHAnsi" w:hAnsiTheme="minorHAnsi"/>
          <w:sz w:val="28"/>
          <w:szCs w:val="28"/>
        </w:rPr>
        <w:t xml:space="preserve">, </w:t>
      </w:r>
      <w:proofErr w:type="spellStart"/>
      <w:r w:rsidRPr="00A90344">
        <w:rPr>
          <w:rFonts w:asciiTheme="minorHAnsi" w:hAnsiTheme="minorHAnsi"/>
          <w:sz w:val="28"/>
          <w:szCs w:val="28"/>
        </w:rPr>
        <w:t>whee</w:t>
      </w:r>
      <w:proofErr w:type="spellEnd"/>
      <w:r w:rsidRPr="00A90344">
        <w:rPr>
          <w:rFonts w:asciiTheme="minorHAnsi" w:hAnsiTheme="minorHAnsi"/>
          <w:sz w:val="28"/>
          <w:szCs w:val="28"/>
        </w:rPr>
        <w:t>," act like holding hose, putting out the fire. Have fingers and hands flutter down with "</w:t>
      </w:r>
      <w:proofErr w:type="spellStart"/>
      <w:r w:rsidRPr="00A90344">
        <w:rPr>
          <w:rFonts w:asciiTheme="minorHAnsi" w:hAnsiTheme="minorHAnsi"/>
          <w:sz w:val="28"/>
          <w:szCs w:val="28"/>
        </w:rPr>
        <w:t>Shhhhhhh</w:t>
      </w:r>
      <w:proofErr w:type="spellEnd"/>
      <w:r w:rsidRPr="00A90344">
        <w:rPr>
          <w:rFonts w:asciiTheme="minorHAnsi" w:hAnsiTheme="minorHAnsi"/>
          <w:sz w:val="28"/>
          <w:szCs w:val="28"/>
        </w:rPr>
        <w:t xml:space="preserve">, </w:t>
      </w:r>
      <w:proofErr w:type="spellStart"/>
      <w:r w:rsidRPr="00A90344">
        <w:rPr>
          <w:rFonts w:asciiTheme="minorHAnsi" w:hAnsiTheme="minorHAnsi"/>
          <w:sz w:val="28"/>
          <w:szCs w:val="28"/>
        </w:rPr>
        <w:t>shhhhhhh</w:t>
      </w:r>
      <w:proofErr w:type="spellEnd"/>
      <w:r w:rsidRPr="00A90344">
        <w:rPr>
          <w:rFonts w:asciiTheme="minorHAnsi" w:hAnsiTheme="minorHAnsi"/>
          <w:sz w:val="28"/>
          <w:szCs w:val="28"/>
        </w:rPr>
        <w:t>" noise. </w:t>
      </w:r>
    </w:p>
    <w:p w14:paraId="776ECF8E" w14:textId="77777777" w:rsidR="00A90344" w:rsidRDefault="00A90344" w:rsidP="00A90344">
      <w:pPr>
        <w:rPr>
          <w:rFonts w:asciiTheme="minorHAnsi" w:hAnsiTheme="minorHAnsi"/>
          <w:b/>
          <w:sz w:val="28"/>
          <w:szCs w:val="28"/>
        </w:rPr>
      </w:pPr>
    </w:p>
    <w:p w14:paraId="1ACFF5A1" w14:textId="77777777" w:rsidR="00A90344" w:rsidRDefault="00A90344" w:rsidP="00A90344">
      <w:pPr>
        <w:rPr>
          <w:rFonts w:asciiTheme="minorHAnsi" w:hAnsiTheme="minorHAnsi"/>
          <w:b/>
          <w:sz w:val="28"/>
          <w:szCs w:val="28"/>
        </w:rPr>
      </w:pPr>
    </w:p>
    <w:p w14:paraId="7D4E6D1E" w14:textId="3AA12FBC" w:rsidR="00A90344" w:rsidRPr="00A90344" w:rsidRDefault="00A90344" w:rsidP="00A90344">
      <w:pPr>
        <w:rPr>
          <w:rFonts w:asciiTheme="minorHAnsi" w:hAnsiTheme="minorHAnsi"/>
          <w:b/>
          <w:sz w:val="28"/>
          <w:szCs w:val="28"/>
        </w:rPr>
      </w:pPr>
      <w:r w:rsidRPr="00A90344">
        <w:rPr>
          <w:rFonts w:asciiTheme="minorHAnsi" w:hAnsiTheme="minorHAnsi"/>
          <w:b/>
          <w:sz w:val="28"/>
          <w:szCs w:val="28"/>
        </w:rPr>
        <w:t>Fire</w:t>
      </w:r>
      <w:r w:rsidR="00C7001F">
        <w:rPr>
          <w:rFonts w:asciiTheme="minorHAnsi" w:hAnsiTheme="minorHAnsi"/>
          <w:b/>
          <w:sz w:val="28"/>
          <w:szCs w:val="28"/>
        </w:rPr>
        <w:t xml:space="preserve"> 3</w:t>
      </w:r>
      <w:r>
        <w:rPr>
          <w:rFonts w:asciiTheme="minorHAnsi" w:hAnsiTheme="minorHAnsi"/>
          <w:b/>
          <w:sz w:val="28"/>
          <w:szCs w:val="28"/>
        </w:rPr>
        <w:t xml:space="preserve">: </w:t>
      </w:r>
      <w:r w:rsidRPr="00A90344">
        <w:rPr>
          <w:rFonts w:asciiTheme="minorHAnsi" w:hAnsiTheme="minorHAnsi"/>
          <w:sz w:val="28"/>
          <w:szCs w:val="28"/>
        </w:rPr>
        <w:t>Hold hands out in front of you as if in front of a campfire, sigh and say, "I feel warm all over!" </w:t>
      </w:r>
    </w:p>
    <w:p w14:paraId="098E112C" w14:textId="77777777" w:rsidR="00A90344" w:rsidRDefault="00A90344" w:rsidP="00A90344">
      <w:pPr>
        <w:rPr>
          <w:rFonts w:asciiTheme="minorHAnsi" w:hAnsiTheme="minorHAnsi"/>
          <w:b/>
          <w:sz w:val="28"/>
          <w:szCs w:val="28"/>
        </w:rPr>
      </w:pPr>
    </w:p>
    <w:p w14:paraId="370EF2B6" w14:textId="77777777" w:rsidR="00A90344" w:rsidRDefault="00A90344" w:rsidP="00A90344">
      <w:pPr>
        <w:rPr>
          <w:rFonts w:asciiTheme="minorHAnsi" w:hAnsiTheme="minorHAnsi"/>
          <w:b/>
          <w:sz w:val="28"/>
          <w:szCs w:val="28"/>
        </w:rPr>
      </w:pPr>
    </w:p>
    <w:p w14:paraId="25BFAA48" w14:textId="54B103B5" w:rsidR="00A90344" w:rsidRPr="00A90344" w:rsidRDefault="00A90344" w:rsidP="00A90344">
      <w:pPr>
        <w:rPr>
          <w:rFonts w:asciiTheme="minorHAnsi" w:hAnsiTheme="minorHAnsi"/>
          <w:b/>
          <w:sz w:val="28"/>
          <w:szCs w:val="28"/>
        </w:rPr>
      </w:pPr>
      <w:r w:rsidRPr="00A90344">
        <w:rPr>
          <w:rFonts w:asciiTheme="minorHAnsi" w:hAnsiTheme="minorHAnsi"/>
          <w:b/>
          <w:sz w:val="28"/>
          <w:szCs w:val="28"/>
        </w:rPr>
        <w:t>Fire</w:t>
      </w:r>
      <w:r w:rsidR="00C7001F">
        <w:rPr>
          <w:rFonts w:asciiTheme="minorHAnsi" w:hAnsiTheme="minorHAnsi"/>
          <w:b/>
          <w:sz w:val="28"/>
          <w:szCs w:val="28"/>
        </w:rPr>
        <w:t xml:space="preserve"> 4</w:t>
      </w:r>
      <w:r>
        <w:rPr>
          <w:rFonts w:asciiTheme="minorHAnsi" w:hAnsiTheme="minorHAnsi"/>
          <w:b/>
          <w:sz w:val="28"/>
          <w:szCs w:val="28"/>
        </w:rPr>
        <w:t xml:space="preserve">: </w:t>
      </w:r>
      <w:r w:rsidRPr="00A90344">
        <w:rPr>
          <w:rFonts w:asciiTheme="minorHAnsi" w:hAnsiTheme="minorHAnsi"/>
          <w:sz w:val="28"/>
          <w:szCs w:val="28"/>
        </w:rPr>
        <w:t>Gather wood, lay down in front of you, take match from pocket, strike match, light wood. Say "ooh A ooh!" </w:t>
      </w:r>
    </w:p>
    <w:p w14:paraId="446079DF" w14:textId="77777777" w:rsidR="004D68F4" w:rsidRPr="00A90344" w:rsidRDefault="004D68F4" w:rsidP="00A90344">
      <w:pPr>
        <w:rPr>
          <w:rFonts w:asciiTheme="minorHAnsi" w:hAnsiTheme="minorHAnsi"/>
          <w:sz w:val="28"/>
          <w:szCs w:val="28"/>
        </w:rPr>
      </w:pPr>
    </w:p>
    <w:p w14:paraId="0A4E1228" w14:textId="69BB55B4" w:rsidR="00E047EC" w:rsidRPr="00A90344" w:rsidRDefault="00E047EC" w:rsidP="00E047EC">
      <w:pPr>
        <w:autoSpaceDE w:val="0"/>
        <w:autoSpaceDN w:val="0"/>
        <w:adjustRightInd w:val="0"/>
        <w:rPr>
          <w:b/>
          <w:bCs/>
          <w:sz w:val="28"/>
          <w:szCs w:val="28"/>
        </w:rPr>
      </w:pPr>
      <w:r w:rsidRPr="00F13D74">
        <w:rPr>
          <w:b/>
          <w:bCs/>
          <w:sz w:val="28"/>
          <w:szCs w:val="28"/>
        </w:rPr>
        <w:lastRenderedPageBreak/>
        <w:t>Fire Bucket Brigade Cheer:</w:t>
      </w:r>
      <w:r w:rsidR="00A90344">
        <w:rPr>
          <w:b/>
          <w:bCs/>
          <w:sz w:val="28"/>
          <w:szCs w:val="28"/>
        </w:rPr>
        <w:t xml:space="preserve"> </w:t>
      </w:r>
      <w:r w:rsidRPr="00F13D74">
        <w:rPr>
          <w:sz w:val="28"/>
          <w:szCs w:val="28"/>
        </w:rPr>
        <w:t>Pretend to pass buckets of water, throw water on fire saying “</w:t>
      </w:r>
      <w:proofErr w:type="spellStart"/>
      <w:r w:rsidRPr="00F13D74">
        <w:rPr>
          <w:sz w:val="28"/>
          <w:szCs w:val="28"/>
        </w:rPr>
        <w:t>SWWWOOOSSSHH</w:t>
      </w:r>
      <w:proofErr w:type="spellEnd"/>
      <w:r w:rsidRPr="00F13D74">
        <w:rPr>
          <w:sz w:val="28"/>
          <w:szCs w:val="28"/>
        </w:rPr>
        <w:t>.”</w:t>
      </w:r>
    </w:p>
    <w:p w14:paraId="7B10E191" w14:textId="77777777" w:rsidR="00F13D74" w:rsidRDefault="00F13D74" w:rsidP="00E047EC">
      <w:pPr>
        <w:autoSpaceDE w:val="0"/>
        <w:autoSpaceDN w:val="0"/>
        <w:adjustRightInd w:val="0"/>
        <w:rPr>
          <w:b/>
          <w:bCs/>
          <w:sz w:val="28"/>
          <w:szCs w:val="28"/>
        </w:rPr>
      </w:pPr>
    </w:p>
    <w:p w14:paraId="77643AF7" w14:textId="77777777" w:rsidR="00DD2D65" w:rsidRPr="00F13D74" w:rsidRDefault="00DD2D65" w:rsidP="00E047EC">
      <w:pPr>
        <w:autoSpaceDE w:val="0"/>
        <w:autoSpaceDN w:val="0"/>
        <w:adjustRightInd w:val="0"/>
        <w:rPr>
          <w:b/>
          <w:bCs/>
          <w:sz w:val="28"/>
          <w:szCs w:val="28"/>
        </w:rPr>
      </w:pPr>
    </w:p>
    <w:p w14:paraId="701B3569" w14:textId="77777777" w:rsidR="00E047EC" w:rsidRPr="00F13D74" w:rsidRDefault="00E047EC" w:rsidP="00E047EC">
      <w:pPr>
        <w:autoSpaceDE w:val="0"/>
        <w:autoSpaceDN w:val="0"/>
        <w:adjustRightInd w:val="0"/>
        <w:rPr>
          <w:b/>
          <w:bCs/>
          <w:sz w:val="28"/>
          <w:szCs w:val="28"/>
        </w:rPr>
      </w:pPr>
      <w:r w:rsidRPr="00F13D74">
        <w:rPr>
          <w:b/>
          <w:bCs/>
          <w:sz w:val="28"/>
          <w:szCs w:val="28"/>
        </w:rPr>
        <w:t>Fire Engine Cheer:</w:t>
      </w:r>
    </w:p>
    <w:p w14:paraId="5EDCF5C7" w14:textId="77777777" w:rsidR="00E047EC" w:rsidRPr="00F13D74" w:rsidRDefault="00E047EC" w:rsidP="00E047EC">
      <w:pPr>
        <w:autoSpaceDE w:val="0"/>
        <w:autoSpaceDN w:val="0"/>
        <w:adjustRightInd w:val="0"/>
        <w:rPr>
          <w:sz w:val="28"/>
          <w:szCs w:val="28"/>
        </w:rPr>
      </w:pPr>
      <w:r w:rsidRPr="00F13D74">
        <w:rPr>
          <w:sz w:val="28"/>
          <w:szCs w:val="28"/>
        </w:rPr>
        <w:t>Divide into four groups.</w:t>
      </w:r>
    </w:p>
    <w:p w14:paraId="5DCDBE37" w14:textId="77777777" w:rsidR="00E047EC" w:rsidRPr="00F13D74" w:rsidRDefault="00E047EC" w:rsidP="00F13D74">
      <w:pPr>
        <w:numPr>
          <w:ilvl w:val="1"/>
          <w:numId w:val="6"/>
        </w:numPr>
        <w:autoSpaceDE w:val="0"/>
        <w:autoSpaceDN w:val="0"/>
        <w:adjustRightInd w:val="0"/>
        <w:ind w:left="450"/>
        <w:rPr>
          <w:sz w:val="28"/>
          <w:szCs w:val="28"/>
        </w:rPr>
      </w:pPr>
      <w:r w:rsidRPr="00F13D74">
        <w:rPr>
          <w:b/>
          <w:bCs/>
          <w:sz w:val="28"/>
          <w:szCs w:val="28"/>
        </w:rPr>
        <w:t>1.</w:t>
      </w:r>
      <w:r w:rsidRPr="00F13D74">
        <w:rPr>
          <w:b/>
          <w:bCs/>
          <w:sz w:val="28"/>
          <w:szCs w:val="28"/>
        </w:rPr>
        <w:tab/>
      </w:r>
      <w:r w:rsidRPr="00F13D74">
        <w:rPr>
          <w:sz w:val="28"/>
          <w:szCs w:val="28"/>
        </w:rPr>
        <w:t>Bell…</w:t>
      </w:r>
      <w:r w:rsidRPr="00F13D74">
        <w:rPr>
          <w:sz w:val="28"/>
          <w:szCs w:val="28"/>
        </w:rPr>
        <w:tab/>
        <w:t>“ding, ding, ding.”</w:t>
      </w:r>
    </w:p>
    <w:p w14:paraId="3907258A" w14:textId="77777777" w:rsidR="00E047EC" w:rsidRPr="00F13D74" w:rsidRDefault="00E047EC" w:rsidP="00F13D74">
      <w:pPr>
        <w:numPr>
          <w:ilvl w:val="1"/>
          <w:numId w:val="6"/>
        </w:numPr>
        <w:autoSpaceDE w:val="0"/>
        <w:autoSpaceDN w:val="0"/>
        <w:adjustRightInd w:val="0"/>
        <w:ind w:left="450"/>
        <w:rPr>
          <w:sz w:val="28"/>
          <w:szCs w:val="28"/>
        </w:rPr>
      </w:pPr>
      <w:r w:rsidRPr="00F13D74">
        <w:rPr>
          <w:b/>
          <w:bCs/>
          <w:sz w:val="28"/>
          <w:szCs w:val="28"/>
        </w:rPr>
        <w:t>2.</w:t>
      </w:r>
      <w:r w:rsidRPr="00F13D74">
        <w:rPr>
          <w:b/>
          <w:bCs/>
          <w:sz w:val="28"/>
          <w:szCs w:val="28"/>
        </w:rPr>
        <w:tab/>
      </w:r>
      <w:r w:rsidRPr="00F13D74">
        <w:rPr>
          <w:sz w:val="28"/>
          <w:szCs w:val="28"/>
        </w:rPr>
        <w:t>Horn…</w:t>
      </w:r>
      <w:r w:rsidRPr="00F13D74">
        <w:rPr>
          <w:sz w:val="28"/>
          <w:szCs w:val="28"/>
        </w:rPr>
        <w:tab/>
        <w:t>“honk, honk, honk.”</w:t>
      </w:r>
    </w:p>
    <w:p w14:paraId="6237E5A3" w14:textId="77777777" w:rsidR="00E047EC" w:rsidRPr="00F13D74" w:rsidRDefault="00E047EC" w:rsidP="00F13D74">
      <w:pPr>
        <w:numPr>
          <w:ilvl w:val="1"/>
          <w:numId w:val="6"/>
        </w:numPr>
        <w:autoSpaceDE w:val="0"/>
        <w:autoSpaceDN w:val="0"/>
        <w:adjustRightInd w:val="0"/>
        <w:ind w:left="450"/>
        <w:rPr>
          <w:sz w:val="28"/>
          <w:szCs w:val="28"/>
        </w:rPr>
      </w:pPr>
      <w:r w:rsidRPr="00F13D74">
        <w:rPr>
          <w:b/>
          <w:bCs/>
          <w:sz w:val="28"/>
          <w:szCs w:val="28"/>
        </w:rPr>
        <w:t>3.</w:t>
      </w:r>
      <w:r w:rsidRPr="00F13D74">
        <w:rPr>
          <w:b/>
          <w:bCs/>
          <w:sz w:val="28"/>
          <w:szCs w:val="28"/>
        </w:rPr>
        <w:tab/>
      </w:r>
      <w:r w:rsidRPr="00F13D74">
        <w:rPr>
          <w:sz w:val="28"/>
          <w:szCs w:val="28"/>
        </w:rPr>
        <w:t>Siren…</w:t>
      </w:r>
      <w:r w:rsidRPr="00F13D74">
        <w:rPr>
          <w:sz w:val="28"/>
          <w:szCs w:val="28"/>
        </w:rPr>
        <w:tab/>
        <w:t>“</w:t>
      </w:r>
      <w:proofErr w:type="spellStart"/>
      <w:r w:rsidRPr="00F13D74">
        <w:rPr>
          <w:sz w:val="28"/>
          <w:szCs w:val="28"/>
        </w:rPr>
        <w:t>rrr</w:t>
      </w:r>
      <w:proofErr w:type="spellEnd"/>
      <w:r w:rsidRPr="00F13D74">
        <w:rPr>
          <w:sz w:val="28"/>
          <w:szCs w:val="28"/>
        </w:rPr>
        <w:t xml:space="preserve">, </w:t>
      </w:r>
      <w:proofErr w:type="spellStart"/>
      <w:r w:rsidRPr="00F13D74">
        <w:rPr>
          <w:sz w:val="28"/>
          <w:szCs w:val="28"/>
        </w:rPr>
        <w:t>rrr</w:t>
      </w:r>
      <w:proofErr w:type="spellEnd"/>
      <w:r w:rsidRPr="00F13D74">
        <w:rPr>
          <w:sz w:val="28"/>
          <w:szCs w:val="28"/>
        </w:rPr>
        <w:t xml:space="preserve">, </w:t>
      </w:r>
      <w:proofErr w:type="spellStart"/>
      <w:r w:rsidRPr="00F13D74">
        <w:rPr>
          <w:sz w:val="28"/>
          <w:szCs w:val="28"/>
        </w:rPr>
        <w:t>rrr</w:t>
      </w:r>
      <w:proofErr w:type="spellEnd"/>
      <w:r w:rsidRPr="00F13D74">
        <w:rPr>
          <w:sz w:val="28"/>
          <w:szCs w:val="28"/>
        </w:rPr>
        <w:t>.”</w:t>
      </w:r>
    </w:p>
    <w:p w14:paraId="15719B7F" w14:textId="77777777" w:rsidR="00E047EC" w:rsidRPr="00F13D74" w:rsidRDefault="00E047EC" w:rsidP="00F13D74">
      <w:pPr>
        <w:numPr>
          <w:ilvl w:val="1"/>
          <w:numId w:val="6"/>
        </w:numPr>
        <w:autoSpaceDE w:val="0"/>
        <w:autoSpaceDN w:val="0"/>
        <w:adjustRightInd w:val="0"/>
        <w:ind w:left="450"/>
        <w:rPr>
          <w:sz w:val="28"/>
          <w:szCs w:val="28"/>
        </w:rPr>
      </w:pPr>
      <w:r w:rsidRPr="00F13D74">
        <w:rPr>
          <w:b/>
          <w:bCs/>
          <w:sz w:val="28"/>
          <w:szCs w:val="28"/>
        </w:rPr>
        <w:t>4.</w:t>
      </w:r>
      <w:r w:rsidRPr="00F13D74">
        <w:rPr>
          <w:b/>
          <w:bCs/>
          <w:sz w:val="28"/>
          <w:szCs w:val="28"/>
        </w:rPr>
        <w:tab/>
      </w:r>
      <w:proofErr w:type="spellStart"/>
      <w:r w:rsidRPr="00F13D74">
        <w:rPr>
          <w:sz w:val="28"/>
          <w:szCs w:val="28"/>
        </w:rPr>
        <w:t>Clanger</w:t>
      </w:r>
      <w:proofErr w:type="spellEnd"/>
      <w:r w:rsidRPr="00F13D74">
        <w:rPr>
          <w:sz w:val="28"/>
          <w:szCs w:val="28"/>
        </w:rPr>
        <w:t>…</w:t>
      </w:r>
      <w:r w:rsidRPr="00F13D74">
        <w:rPr>
          <w:sz w:val="28"/>
          <w:szCs w:val="28"/>
        </w:rPr>
        <w:tab/>
        <w:t>“clang, clang, clang.” Have everyone yell at once.</w:t>
      </w:r>
    </w:p>
    <w:p w14:paraId="51AA7C13" w14:textId="77777777" w:rsidR="00F13D74" w:rsidRDefault="00F13D74" w:rsidP="00E047EC">
      <w:pPr>
        <w:autoSpaceDE w:val="0"/>
        <w:autoSpaceDN w:val="0"/>
        <w:adjustRightInd w:val="0"/>
        <w:rPr>
          <w:b/>
          <w:bCs/>
          <w:sz w:val="28"/>
          <w:szCs w:val="28"/>
        </w:rPr>
      </w:pPr>
    </w:p>
    <w:p w14:paraId="5B370539" w14:textId="77777777" w:rsidR="00DD2D65" w:rsidRPr="00F13D74" w:rsidRDefault="00DD2D65" w:rsidP="00E047EC">
      <w:pPr>
        <w:autoSpaceDE w:val="0"/>
        <w:autoSpaceDN w:val="0"/>
        <w:adjustRightInd w:val="0"/>
        <w:rPr>
          <w:b/>
          <w:bCs/>
          <w:sz w:val="28"/>
          <w:szCs w:val="28"/>
        </w:rPr>
      </w:pPr>
    </w:p>
    <w:p w14:paraId="42672596" w14:textId="5E86B197" w:rsidR="00E047EC" w:rsidRPr="00F13D74" w:rsidRDefault="00E047EC" w:rsidP="00E047EC">
      <w:pPr>
        <w:autoSpaceDE w:val="0"/>
        <w:autoSpaceDN w:val="0"/>
        <w:adjustRightInd w:val="0"/>
        <w:rPr>
          <w:b/>
          <w:bCs/>
          <w:sz w:val="28"/>
          <w:szCs w:val="28"/>
        </w:rPr>
      </w:pPr>
      <w:r w:rsidRPr="00F13D74">
        <w:rPr>
          <w:b/>
          <w:bCs/>
          <w:sz w:val="28"/>
          <w:szCs w:val="28"/>
        </w:rPr>
        <w:t>Fire</w:t>
      </w:r>
      <w:r w:rsidR="00E4716B">
        <w:rPr>
          <w:b/>
          <w:bCs/>
          <w:sz w:val="28"/>
          <w:szCs w:val="28"/>
        </w:rPr>
        <w:t>fighter</w:t>
      </w:r>
      <w:r w:rsidRPr="00F13D74">
        <w:rPr>
          <w:b/>
          <w:bCs/>
          <w:sz w:val="28"/>
          <w:szCs w:val="28"/>
        </w:rPr>
        <w:t xml:space="preserve"> Applause:</w:t>
      </w:r>
    </w:p>
    <w:p w14:paraId="0A19CC27" w14:textId="03AFD203" w:rsidR="00E047EC" w:rsidRPr="00F13D74" w:rsidRDefault="00E047EC" w:rsidP="00F13D74">
      <w:pPr>
        <w:numPr>
          <w:ilvl w:val="2"/>
          <w:numId w:val="11"/>
        </w:numPr>
        <w:autoSpaceDE w:val="0"/>
        <w:autoSpaceDN w:val="0"/>
        <w:adjustRightInd w:val="0"/>
        <w:rPr>
          <w:sz w:val="28"/>
          <w:szCs w:val="28"/>
        </w:rPr>
      </w:pPr>
      <w:r w:rsidRPr="00F13D74">
        <w:rPr>
          <w:sz w:val="28"/>
          <w:szCs w:val="28"/>
        </w:rPr>
        <w:t>Make sounds, “Crackle, crackle, pop” as you move your fingers over your head.</w:t>
      </w:r>
    </w:p>
    <w:p w14:paraId="1AB9B3C9" w14:textId="0C3E9C5F" w:rsidR="00E047EC" w:rsidRPr="00F13D74" w:rsidRDefault="00E047EC" w:rsidP="00F13D74">
      <w:pPr>
        <w:numPr>
          <w:ilvl w:val="2"/>
          <w:numId w:val="11"/>
        </w:numPr>
        <w:autoSpaceDE w:val="0"/>
        <w:autoSpaceDN w:val="0"/>
        <w:adjustRightInd w:val="0"/>
        <w:rPr>
          <w:sz w:val="28"/>
          <w:szCs w:val="28"/>
        </w:rPr>
      </w:pPr>
      <w:r w:rsidRPr="00F13D74">
        <w:rPr>
          <w:sz w:val="28"/>
          <w:szCs w:val="28"/>
        </w:rPr>
        <w:t>Then make a sound like a fire engine.</w:t>
      </w:r>
    </w:p>
    <w:p w14:paraId="6132E1A9" w14:textId="508C2DC1" w:rsidR="00E047EC" w:rsidRPr="00F13D74" w:rsidRDefault="00E047EC" w:rsidP="00F13D74">
      <w:pPr>
        <w:numPr>
          <w:ilvl w:val="2"/>
          <w:numId w:val="11"/>
        </w:numPr>
        <w:autoSpaceDE w:val="0"/>
        <w:autoSpaceDN w:val="0"/>
        <w:adjustRightInd w:val="0"/>
        <w:rPr>
          <w:sz w:val="28"/>
          <w:szCs w:val="28"/>
        </w:rPr>
      </w:pPr>
      <w:r w:rsidRPr="00F13D74">
        <w:rPr>
          <w:sz w:val="28"/>
          <w:szCs w:val="28"/>
        </w:rPr>
        <w:t>Grab your hose and spray on the fire and “hiss-s-s”</w:t>
      </w:r>
    </w:p>
    <w:p w14:paraId="780800B5" w14:textId="49B9B896" w:rsidR="00E047EC" w:rsidRPr="00F13D74" w:rsidRDefault="00E047EC" w:rsidP="00F13D74">
      <w:pPr>
        <w:numPr>
          <w:ilvl w:val="2"/>
          <w:numId w:val="11"/>
        </w:numPr>
        <w:autoSpaceDE w:val="0"/>
        <w:autoSpaceDN w:val="0"/>
        <w:adjustRightInd w:val="0"/>
        <w:rPr>
          <w:i/>
          <w:iCs/>
          <w:sz w:val="28"/>
          <w:szCs w:val="28"/>
        </w:rPr>
      </w:pPr>
      <w:r w:rsidRPr="00F13D74">
        <w:rPr>
          <w:sz w:val="28"/>
          <w:szCs w:val="28"/>
        </w:rPr>
        <w:t>Say “The fire is out.”</w:t>
      </w:r>
    </w:p>
    <w:p w14:paraId="506ED65A" w14:textId="77777777" w:rsidR="00F13D74" w:rsidRDefault="00F13D74" w:rsidP="00E047EC">
      <w:pPr>
        <w:autoSpaceDE w:val="0"/>
        <w:autoSpaceDN w:val="0"/>
        <w:adjustRightInd w:val="0"/>
        <w:ind w:right="-18"/>
        <w:rPr>
          <w:b/>
          <w:bCs/>
          <w:sz w:val="28"/>
          <w:szCs w:val="28"/>
        </w:rPr>
      </w:pPr>
    </w:p>
    <w:p w14:paraId="1466BD3F" w14:textId="77777777" w:rsidR="00F13D74" w:rsidRPr="00F13D74" w:rsidRDefault="00F13D74" w:rsidP="00E047EC">
      <w:pPr>
        <w:autoSpaceDE w:val="0"/>
        <w:autoSpaceDN w:val="0"/>
        <w:adjustRightInd w:val="0"/>
        <w:ind w:right="-18"/>
        <w:rPr>
          <w:b/>
          <w:bCs/>
          <w:sz w:val="28"/>
          <w:szCs w:val="28"/>
        </w:rPr>
      </w:pPr>
    </w:p>
    <w:p w14:paraId="5D743E7B" w14:textId="66102AAB" w:rsidR="008D4212" w:rsidRPr="00F13D74" w:rsidRDefault="00E047EC" w:rsidP="00E047EC">
      <w:pPr>
        <w:autoSpaceDE w:val="0"/>
        <w:autoSpaceDN w:val="0"/>
        <w:adjustRightInd w:val="0"/>
        <w:ind w:right="-18"/>
        <w:rPr>
          <w:b/>
          <w:sz w:val="28"/>
          <w:szCs w:val="28"/>
        </w:rPr>
      </w:pPr>
      <w:r w:rsidRPr="00F13D74">
        <w:rPr>
          <w:b/>
          <w:bCs/>
          <w:sz w:val="28"/>
          <w:szCs w:val="28"/>
        </w:rPr>
        <w:t xml:space="preserve">Firefighter Cheer: </w:t>
      </w:r>
      <w:r w:rsidRPr="00F13D74">
        <w:rPr>
          <w:sz w:val="28"/>
          <w:szCs w:val="28"/>
        </w:rPr>
        <w:t>“WATER! WATER! WATER!”</w:t>
      </w:r>
    </w:p>
    <w:p w14:paraId="4F8DCD8C" w14:textId="77777777" w:rsidR="008D4212" w:rsidRDefault="008D4212" w:rsidP="00A67D67">
      <w:pPr>
        <w:autoSpaceDE w:val="0"/>
        <w:autoSpaceDN w:val="0"/>
        <w:adjustRightInd w:val="0"/>
        <w:ind w:right="-18"/>
        <w:rPr>
          <w:b/>
          <w:sz w:val="40"/>
          <w:szCs w:val="40"/>
        </w:rPr>
      </w:pPr>
    </w:p>
    <w:p w14:paraId="68D04055" w14:textId="0FE6840E" w:rsidR="00DD2D65" w:rsidRPr="00DD2D65" w:rsidRDefault="00DD2D65" w:rsidP="00DD2D65">
      <w:pPr>
        <w:autoSpaceDE w:val="0"/>
        <w:autoSpaceDN w:val="0"/>
        <w:adjustRightInd w:val="0"/>
        <w:ind w:right="-18"/>
        <w:jc w:val="center"/>
        <w:rPr>
          <w:i/>
        </w:rPr>
      </w:pPr>
      <w:r w:rsidRPr="00DD2D65">
        <w:rPr>
          <w:i/>
        </w:rPr>
        <w:t>Find more generic cheers at shac.org/cheers.</w:t>
      </w:r>
    </w:p>
    <w:p w14:paraId="1B68F8A7" w14:textId="724B9741" w:rsidR="002B3E91" w:rsidRDefault="00A90344">
      <w:pPr>
        <w:rPr>
          <w:bCs/>
          <w:sz w:val="40"/>
          <w:szCs w:val="40"/>
        </w:rPr>
      </w:pPr>
      <w:bookmarkStart w:id="7" w:name="Meeting"/>
      <w:r>
        <w:rPr>
          <w:bCs/>
          <w:sz w:val="40"/>
          <w:szCs w:val="40"/>
        </w:rPr>
        <w:br w:type="page"/>
      </w:r>
      <w:r w:rsidR="00652072">
        <w:rPr>
          <w:bCs/>
          <w:noProof/>
          <w:sz w:val="40"/>
          <w:szCs w:val="40"/>
        </w:rPr>
        <w:lastRenderedPageBreak/>
        <w:drawing>
          <wp:inline distT="0" distB="0" distL="0" distR="0" wp14:anchorId="58F69944" wp14:editId="423E9D00">
            <wp:extent cx="6672263" cy="8822566"/>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re Cheers.jpg"/>
                    <pic:cNvPicPr/>
                  </pic:nvPicPr>
                  <pic:blipFill rotWithShape="1">
                    <a:blip r:embed="rId44">
                      <a:extLst>
                        <a:ext uri="{28A0092B-C50C-407E-A947-70E740481C1C}">
                          <a14:useLocalDpi xmlns:a14="http://schemas.microsoft.com/office/drawing/2010/main" val="0"/>
                        </a:ext>
                      </a:extLst>
                    </a:blip>
                    <a:srcRect l="5792" t="4157" r="6906" b="6617"/>
                    <a:stretch/>
                  </pic:blipFill>
                  <pic:spPr bwMode="auto">
                    <a:xfrm>
                      <a:off x="0" y="0"/>
                      <a:ext cx="6672649" cy="8823077"/>
                    </a:xfrm>
                    <a:prstGeom prst="rect">
                      <a:avLst/>
                    </a:prstGeom>
                    <a:ln>
                      <a:noFill/>
                    </a:ln>
                    <a:extLst>
                      <a:ext uri="{53640926-AAD7-44D8-BBD7-CCE9431645EC}">
                        <a14:shadowObscured xmlns:a14="http://schemas.microsoft.com/office/drawing/2010/main"/>
                      </a:ext>
                    </a:extLst>
                  </pic:spPr>
                </pic:pic>
              </a:graphicData>
            </a:graphic>
          </wp:inline>
        </w:drawing>
      </w:r>
      <w:r w:rsidR="002B3E91">
        <w:rPr>
          <w:bCs/>
          <w:sz w:val="40"/>
          <w:szCs w:val="40"/>
        </w:rPr>
        <w:br w:type="page"/>
      </w:r>
    </w:p>
    <w:p w14:paraId="17D0A541" w14:textId="77777777" w:rsidR="00A90344" w:rsidRDefault="00A90344">
      <w:pPr>
        <w:rPr>
          <w:b/>
          <w:color w:val="333399"/>
          <w:sz w:val="40"/>
          <w:szCs w:val="40"/>
          <w:lang w:val="x-none" w:eastAsia="x-none"/>
        </w:rPr>
      </w:pPr>
    </w:p>
    <w:p w14:paraId="44D514CD" w14:textId="13AAD2E3" w:rsidR="008D4212" w:rsidRPr="00E047EC" w:rsidRDefault="008D4212" w:rsidP="00200195">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2790" w:right="3676"/>
        <w:rPr>
          <w:rFonts w:ascii="Times New Roman" w:hAnsi="Times New Roman"/>
          <w:bCs w:val="0"/>
          <w:sz w:val="40"/>
          <w:szCs w:val="40"/>
        </w:rPr>
      </w:pPr>
      <w:r w:rsidRPr="00E047EC">
        <w:rPr>
          <w:rFonts w:ascii="Times New Roman" w:hAnsi="Times New Roman"/>
          <w:bCs w:val="0"/>
          <w:sz w:val="40"/>
          <w:szCs w:val="40"/>
        </w:rPr>
        <w:t>MEETING HANDOUT</w:t>
      </w:r>
      <w:bookmarkEnd w:id="7"/>
    </w:p>
    <w:p w14:paraId="3D8BD869" w14:textId="77777777" w:rsidR="008D4212" w:rsidRPr="00E047EC" w:rsidRDefault="008D4212" w:rsidP="008D4212">
      <w:pPr>
        <w:ind w:right="-18"/>
      </w:pPr>
    </w:p>
    <w:p w14:paraId="38FA091D" w14:textId="129CDF02" w:rsidR="008D4212" w:rsidRPr="00E047EC" w:rsidRDefault="008D4212" w:rsidP="008D4212">
      <w:pPr>
        <w:ind w:right="-18"/>
        <w:rPr>
          <w:sz w:val="36"/>
          <w:szCs w:val="36"/>
        </w:rPr>
      </w:pPr>
    </w:p>
    <w:p w14:paraId="1FB25C3D" w14:textId="3FC6E017" w:rsidR="00000D54" w:rsidRPr="00E047EC" w:rsidRDefault="00000D54" w:rsidP="00000D54">
      <w:pPr>
        <w:ind w:right="-18"/>
        <w:rPr>
          <w:sz w:val="36"/>
          <w:szCs w:val="36"/>
        </w:rPr>
      </w:pPr>
      <w:r w:rsidRPr="00E047EC">
        <w:rPr>
          <w:sz w:val="36"/>
          <w:szCs w:val="36"/>
        </w:rPr>
        <w:t xml:space="preserve">Edit the text boxes on the next two pages. An editable, word version of this document is available at </w:t>
      </w:r>
      <w:hyperlink r:id="rId45" w:history="1">
        <w:r w:rsidR="005C1DCF" w:rsidRPr="002336EB">
          <w:rPr>
            <w:rStyle w:val="Hyperlink"/>
            <w:sz w:val="36"/>
            <w:szCs w:val="36"/>
          </w:rPr>
          <w:t>www.shac.org/fire-theme</w:t>
        </w:r>
      </w:hyperlink>
      <w:r w:rsidR="005C1DCF" w:rsidRPr="005C1DCF">
        <w:rPr>
          <w:sz w:val="36"/>
          <w:szCs w:val="36"/>
        </w:rPr>
        <w:t>.</w:t>
      </w:r>
      <w:r w:rsidR="005C1DCF">
        <w:rPr>
          <w:sz w:val="36"/>
          <w:szCs w:val="36"/>
        </w:rPr>
        <w:t xml:space="preserve"> </w:t>
      </w:r>
    </w:p>
    <w:p w14:paraId="74297B17" w14:textId="5513FAEF" w:rsidR="00000D54" w:rsidRPr="00E047EC" w:rsidRDefault="00525FBE" w:rsidP="008D4212">
      <w:pPr>
        <w:ind w:right="-18"/>
        <w:rPr>
          <w:sz w:val="36"/>
          <w:szCs w:val="36"/>
        </w:rPr>
      </w:pPr>
      <w:r w:rsidRPr="00E047EC">
        <w:rPr>
          <w:noProof/>
          <w:sz w:val="36"/>
          <w:szCs w:val="36"/>
        </w:rPr>
        <w:drawing>
          <wp:anchor distT="0" distB="0" distL="114300" distR="114300" simplePos="0" relativeHeight="251658240" behindDoc="0" locked="0" layoutInCell="1" allowOverlap="1" wp14:anchorId="5C664B32" wp14:editId="2EA95FE1">
            <wp:simplePos x="0" y="0"/>
            <wp:positionH relativeFrom="column">
              <wp:posOffset>5576570</wp:posOffset>
            </wp:positionH>
            <wp:positionV relativeFrom="paragraph">
              <wp:posOffset>1905</wp:posOffset>
            </wp:positionV>
            <wp:extent cx="1100455" cy="1430655"/>
            <wp:effectExtent l="0" t="0" r="0" b="0"/>
            <wp:wrapTight wrapText="bothSides">
              <wp:wrapPolygon edited="0">
                <wp:start x="0" y="0"/>
                <wp:lineTo x="0" y="21092"/>
                <wp:lineTo x="20939" y="21092"/>
                <wp:lineTo x="2093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Untitled-2.png"/>
                    <pic:cNvPicPr/>
                  </pic:nvPicPr>
                  <pic:blipFill>
                    <a:blip r:embed="rId46">
                      <a:extLst>
                        <a:ext uri="{28A0092B-C50C-407E-A947-70E740481C1C}">
                          <a14:useLocalDpi xmlns:a14="http://schemas.microsoft.com/office/drawing/2010/main" val="0"/>
                        </a:ext>
                      </a:extLst>
                    </a:blip>
                    <a:stretch>
                      <a:fillRect/>
                    </a:stretch>
                  </pic:blipFill>
                  <pic:spPr>
                    <a:xfrm>
                      <a:off x="0" y="0"/>
                      <a:ext cx="1100455" cy="1430655"/>
                    </a:xfrm>
                    <a:prstGeom prst="rect">
                      <a:avLst/>
                    </a:prstGeom>
                  </pic:spPr>
                </pic:pic>
              </a:graphicData>
            </a:graphic>
            <wp14:sizeRelH relativeFrom="page">
              <wp14:pctWidth>0</wp14:pctWidth>
            </wp14:sizeRelH>
            <wp14:sizeRelV relativeFrom="page">
              <wp14:pctHeight>0</wp14:pctHeight>
            </wp14:sizeRelV>
          </wp:anchor>
        </w:drawing>
      </w:r>
      <w:r w:rsidR="00000D54" w:rsidRPr="00E047EC">
        <w:rPr>
          <w:sz w:val="36"/>
          <w:szCs w:val="36"/>
        </w:rPr>
        <w:t xml:space="preserve"> </w:t>
      </w:r>
    </w:p>
    <w:p w14:paraId="62103B3C" w14:textId="77777777" w:rsidR="00000D54" w:rsidRPr="00E047EC" w:rsidRDefault="00000D54" w:rsidP="0031640B">
      <w:pPr>
        <w:pStyle w:val="ListParagraph"/>
        <w:numPr>
          <w:ilvl w:val="0"/>
          <w:numId w:val="5"/>
        </w:numPr>
        <w:ind w:right="-18"/>
        <w:rPr>
          <w:sz w:val="36"/>
          <w:szCs w:val="36"/>
        </w:rPr>
      </w:pPr>
      <w:r w:rsidRPr="00E047EC">
        <w:rPr>
          <w:sz w:val="36"/>
          <w:szCs w:val="36"/>
        </w:rPr>
        <w:t>Page 1: insert pack number and month/year</w:t>
      </w:r>
    </w:p>
    <w:p w14:paraId="7D860C02" w14:textId="6EB67459" w:rsidR="00000D54" w:rsidRPr="00E047EC" w:rsidRDefault="00000D54" w:rsidP="0031640B">
      <w:pPr>
        <w:pStyle w:val="ListParagraph"/>
        <w:numPr>
          <w:ilvl w:val="0"/>
          <w:numId w:val="5"/>
        </w:numPr>
        <w:ind w:right="-18"/>
        <w:rPr>
          <w:sz w:val="36"/>
          <w:szCs w:val="36"/>
        </w:rPr>
      </w:pPr>
      <w:r w:rsidRPr="00E047EC">
        <w:rPr>
          <w:sz w:val="36"/>
          <w:szCs w:val="36"/>
        </w:rPr>
        <w:t xml:space="preserve">Page 2: </w:t>
      </w:r>
      <w:r w:rsidR="00200195" w:rsidRPr="00E047EC">
        <w:rPr>
          <w:sz w:val="36"/>
          <w:szCs w:val="36"/>
        </w:rPr>
        <w:t>l</w:t>
      </w:r>
      <w:r w:rsidRPr="00E047EC">
        <w:rPr>
          <w:sz w:val="36"/>
          <w:szCs w:val="36"/>
        </w:rPr>
        <w:t>ist detailed announcements, edit upcoming events for next three to six months, customize electronic communications.</w:t>
      </w:r>
    </w:p>
    <w:p w14:paraId="6151853E" w14:textId="77777777" w:rsidR="00000D54" w:rsidRPr="00E047EC" w:rsidRDefault="00000D54" w:rsidP="008D4212">
      <w:pPr>
        <w:ind w:right="-18"/>
        <w:rPr>
          <w:sz w:val="36"/>
          <w:szCs w:val="36"/>
        </w:rPr>
      </w:pPr>
    </w:p>
    <w:p w14:paraId="6B3C769F" w14:textId="1A87A855" w:rsidR="008D4212" w:rsidRPr="00E047EC" w:rsidRDefault="008D4212" w:rsidP="008D4212">
      <w:pPr>
        <w:ind w:right="-18"/>
        <w:rPr>
          <w:sz w:val="36"/>
          <w:szCs w:val="36"/>
        </w:rPr>
      </w:pPr>
      <w:r w:rsidRPr="00E047EC">
        <w:rPr>
          <w:sz w:val="36"/>
          <w:szCs w:val="36"/>
        </w:rPr>
        <w:t>Print one copy per person</w:t>
      </w:r>
      <w:r w:rsidR="00000D54" w:rsidRPr="00E047EC">
        <w:rPr>
          <w:sz w:val="36"/>
          <w:szCs w:val="36"/>
        </w:rPr>
        <w:t xml:space="preserve"> (of next two pages),</w:t>
      </w:r>
      <w:r w:rsidRPr="00E047EC">
        <w:rPr>
          <w:sz w:val="36"/>
          <w:szCs w:val="36"/>
        </w:rPr>
        <w:t xml:space="preserve"> one-sided to two-sided</w:t>
      </w:r>
    </w:p>
    <w:p w14:paraId="099FB0D8" w14:textId="77777777" w:rsidR="008D4212" w:rsidRPr="00E047EC" w:rsidRDefault="008D4212" w:rsidP="008D4212">
      <w:pPr>
        <w:ind w:right="-18"/>
        <w:rPr>
          <w:sz w:val="36"/>
          <w:szCs w:val="36"/>
        </w:rPr>
      </w:pPr>
    </w:p>
    <w:p w14:paraId="0032EA39" w14:textId="77777777" w:rsidR="00200195" w:rsidRPr="00E047EC" w:rsidRDefault="00200195" w:rsidP="008D4212">
      <w:pPr>
        <w:ind w:right="-18"/>
        <w:rPr>
          <w:sz w:val="36"/>
          <w:szCs w:val="36"/>
        </w:rPr>
      </w:pPr>
    </w:p>
    <w:p w14:paraId="689A72AA" w14:textId="77777777" w:rsidR="00200195" w:rsidRPr="00E047EC" w:rsidRDefault="00200195" w:rsidP="008D4212">
      <w:pPr>
        <w:ind w:right="-18"/>
        <w:rPr>
          <w:b/>
          <w:sz w:val="36"/>
          <w:szCs w:val="36"/>
        </w:rPr>
      </w:pPr>
    </w:p>
    <w:tbl>
      <w:tblPr>
        <w:tblStyle w:val="TableGrid"/>
        <w:tblW w:w="0" w:type="auto"/>
        <w:tblInd w:w="622"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9440"/>
      </w:tblGrid>
      <w:tr w:rsidR="00200195" w:rsidRPr="00E047EC" w14:paraId="69FFC234" w14:textId="77777777" w:rsidTr="00200195">
        <w:tc>
          <w:tcPr>
            <w:tcW w:w="9440" w:type="dxa"/>
          </w:tcPr>
          <w:p w14:paraId="573B85A8" w14:textId="77777777" w:rsidR="00200195" w:rsidRPr="00E047EC" w:rsidRDefault="00200195" w:rsidP="00200195">
            <w:pPr>
              <w:ind w:right="-18"/>
              <w:rPr>
                <w:sz w:val="28"/>
                <w:szCs w:val="28"/>
              </w:rPr>
            </w:pPr>
            <w:r w:rsidRPr="00E047EC">
              <w:rPr>
                <w:b/>
                <w:sz w:val="28"/>
                <w:szCs w:val="28"/>
              </w:rPr>
              <w:t xml:space="preserve">Announcements: </w:t>
            </w:r>
            <w:r w:rsidRPr="00E047EC">
              <w:rPr>
                <w:sz w:val="28"/>
                <w:szCs w:val="28"/>
              </w:rPr>
              <w:t>During meetings, keep announcement very short. Having detailed announcements printed in the handout saves times during meetings and avoids the dreaded long announcements that run on and on (that nobody can hear, nobody pays attention too and Scouts dislike). Encourage the parents to put the handout on their refrigerator.  Parents will get used to getting a handout at each pack meeting.</w:t>
            </w:r>
          </w:p>
          <w:p w14:paraId="21836F40" w14:textId="77777777" w:rsidR="00200195" w:rsidRPr="00E047EC" w:rsidRDefault="00200195" w:rsidP="00200195">
            <w:pPr>
              <w:ind w:right="-18"/>
              <w:rPr>
                <w:sz w:val="28"/>
                <w:szCs w:val="28"/>
              </w:rPr>
            </w:pPr>
          </w:p>
          <w:p w14:paraId="7E1796C3" w14:textId="6E063BD9" w:rsidR="00200195" w:rsidRPr="00E047EC" w:rsidRDefault="00200195" w:rsidP="00200195">
            <w:pPr>
              <w:ind w:right="-18"/>
              <w:rPr>
                <w:sz w:val="28"/>
                <w:szCs w:val="28"/>
              </w:rPr>
            </w:pPr>
            <w:r w:rsidRPr="00E047EC">
              <w:rPr>
                <w:b/>
                <w:sz w:val="28"/>
                <w:szCs w:val="28"/>
              </w:rPr>
              <w:t>Songs:</w:t>
            </w:r>
            <w:r w:rsidRPr="00E047EC">
              <w:rPr>
                <w:sz w:val="28"/>
                <w:szCs w:val="28"/>
              </w:rPr>
              <w:t xml:space="preserve"> have more songs than you think you need.  You don’t have to sing them all, but having a back-up in case of a lull in the program is always helpful.</w:t>
            </w:r>
          </w:p>
        </w:tc>
      </w:tr>
    </w:tbl>
    <w:p w14:paraId="082DD92D" w14:textId="77777777" w:rsidR="00200195" w:rsidRPr="00E047EC" w:rsidRDefault="00200195" w:rsidP="008D4212">
      <w:pPr>
        <w:ind w:right="-18"/>
        <w:rPr>
          <w:b/>
          <w:sz w:val="36"/>
          <w:szCs w:val="36"/>
        </w:rPr>
      </w:pPr>
    </w:p>
    <w:p w14:paraId="3B425BE4" w14:textId="77777777" w:rsidR="008D4212" w:rsidRPr="00E047EC" w:rsidRDefault="008D4212" w:rsidP="008D4212">
      <w:pPr>
        <w:ind w:right="-18"/>
        <w:rPr>
          <w:sz w:val="36"/>
          <w:szCs w:val="36"/>
        </w:rPr>
      </w:pPr>
    </w:p>
    <w:p w14:paraId="5E6640F0" w14:textId="77777777" w:rsidR="008D4212" w:rsidRPr="00E047EC" w:rsidRDefault="008D4212" w:rsidP="008D4212">
      <w:pPr>
        <w:rPr>
          <w:sz w:val="36"/>
          <w:szCs w:val="36"/>
        </w:rPr>
      </w:pPr>
      <w:r w:rsidRPr="00E047EC">
        <w:rPr>
          <w:sz w:val="36"/>
          <w:szCs w:val="36"/>
        </w:rPr>
        <w:br w:type="page"/>
      </w:r>
    </w:p>
    <w:p w14:paraId="2142288D" w14:textId="77777777" w:rsidR="008D4212" w:rsidRPr="00E047EC" w:rsidRDefault="008D4212" w:rsidP="008D4212">
      <w:pPr>
        <w:rPr>
          <w:color w:val="000000" w:themeColor="text1"/>
          <w:sz w:val="2"/>
          <w:szCs w:val="2"/>
        </w:rPr>
      </w:pPr>
    </w:p>
    <w:p w14:paraId="021A6685" w14:textId="77777777" w:rsidR="008D4212" w:rsidRPr="00E047EC" w:rsidRDefault="008D4212" w:rsidP="008D4212">
      <w:pPr>
        <w:rPr>
          <w:sz w:val="2"/>
          <w:szCs w:val="2"/>
        </w:rPr>
      </w:pPr>
    </w:p>
    <w:tbl>
      <w:tblPr>
        <w:tblStyle w:val="TableGrid"/>
        <w:tblW w:w="10741" w:type="dxa"/>
        <w:tblInd w:w="-2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7"/>
        <w:gridCol w:w="2073"/>
        <w:gridCol w:w="630"/>
        <w:gridCol w:w="987"/>
        <w:gridCol w:w="1080"/>
        <w:gridCol w:w="1199"/>
        <w:gridCol w:w="158"/>
        <w:gridCol w:w="1073"/>
        <w:gridCol w:w="1730"/>
        <w:gridCol w:w="14"/>
      </w:tblGrid>
      <w:tr w:rsidR="008D4212" w:rsidRPr="00E047EC" w14:paraId="6B4673F8" w14:textId="77777777" w:rsidTr="00200195">
        <w:trPr>
          <w:gridBefore w:val="1"/>
          <w:gridAfter w:val="2"/>
          <w:wBefore w:w="1797" w:type="dxa"/>
          <w:wAfter w:w="1744" w:type="dxa"/>
          <w:trHeight w:val="970"/>
        </w:trPr>
        <w:tc>
          <w:tcPr>
            <w:tcW w:w="3690" w:type="dxa"/>
            <w:gridSpan w:val="3"/>
            <w:tcBorders>
              <w:top w:val="thinThickSmallGap" w:sz="24" w:space="0" w:color="auto"/>
              <w:left w:val="thinThickSmallGap" w:sz="24" w:space="0" w:color="auto"/>
              <w:bottom w:val="thinThickSmallGap" w:sz="24" w:space="0" w:color="auto"/>
            </w:tcBorders>
          </w:tcPr>
          <w:p w14:paraId="49DB9FC2" w14:textId="77777777" w:rsidR="008D4212" w:rsidRPr="00E047EC" w:rsidRDefault="008D4212" w:rsidP="00200195">
            <w:pPr>
              <w:ind w:right="-18"/>
              <w:jc w:val="center"/>
              <w:rPr>
                <w:sz w:val="72"/>
                <w:szCs w:val="72"/>
              </w:rPr>
            </w:pPr>
            <w:r w:rsidRPr="00E047EC">
              <w:rPr>
                <w:sz w:val="72"/>
                <w:szCs w:val="72"/>
              </w:rPr>
              <w:t>Pack &lt;#&gt;</w:t>
            </w:r>
          </w:p>
        </w:tc>
        <w:tc>
          <w:tcPr>
            <w:tcW w:w="1080" w:type="dxa"/>
            <w:tcBorders>
              <w:top w:val="thinThickSmallGap" w:sz="24" w:space="0" w:color="auto"/>
              <w:bottom w:val="thinThickSmallGap" w:sz="24" w:space="0" w:color="auto"/>
            </w:tcBorders>
          </w:tcPr>
          <w:p w14:paraId="098CAC1A" w14:textId="77777777" w:rsidR="008D4212" w:rsidRPr="00E047EC" w:rsidRDefault="008D4212" w:rsidP="00200195">
            <w:pPr>
              <w:ind w:right="-18"/>
              <w:jc w:val="center"/>
              <w:rPr>
                <w:b/>
                <w:sz w:val="4"/>
                <w:szCs w:val="4"/>
              </w:rPr>
            </w:pPr>
          </w:p>
          <w:p w14:paraId="74B304A9" w14:textId="77777777" w:rsidR="008D4212" w:rsidRPr="00E047EC" w:rsidRDefault="008D4212" w:rsidP="00200195">
            <w:pPr>
              <w:ind w:right="-18"/>
              <w:jc w:val="right"/>
              <w:rPr>
                <w:b/>
              </w:rPr>
            </w:pPr>
            <w:r w:rsidRPr="00E047EC">
              <w:rPr>
                <w:b/>
                <w:noProof/>
              </w:rPr>
              <w:drawing>
                <wp:inline distT="0" distB="0" distL="0" distR="0" wp14:anchorId="01681D1C" wp14:editId="32D00225">
                  <wp:extent cx="548640" cy="548640"/>
                  <wp:effectExtent l="0" t="0" r="10160" b="10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ub-scouts.jpg"/>
                          <pic:cNvPicPr/>
                        </pic:nvPicPr>
                        <pic:blipFill>
                          <a:blip r:embed="rId47">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2430" w:type="dxa"/>
            <w:gridSpan w:val="3"/>
            <w:tcBorders>
              <w:top w:val="thinThickSmallGap" w:sz="24" w:space="0" w:color="auto"/>
              <w:left w:val="nil"/>
              <w:bottom w:val="thinThickSmallGap" w:sz="24" w:space="0" w:color="auto"/>
              <w:right w:val="thinThickSmallGap" w:sz="24" w:space="0" w:color="auto"/>
            </w:tcBorders>
            <w:vAlign w:val="center"/>
          </w:tcPr>
          <w:p w14:paraId="12C6AF79" w14:textId="77777777" w:rsidR="008D4212" w:rsidRPr="00E047EC" w:rsidRDefault="008D4212" w:rsidP="00200195">
            <w:pPr>
              <w:ind w:right="-18"/>
              <w:jc w:val="center"/>
              <w:rPr>
                <w:b/>
                <w:sz w:val="28"/>
                <w:szCs w:val="28"/>
              </w:rPr>
            </w:pPr>
            <w:r w:rsidRPr="00E047EC">
              <w:rPr>
                <w:b/>
                <w:sz w:val="28"/>
                <w:szCs w:val="28"/>
              </w:rPr>
              <w:t>&lt;month year&gt;</w:t>
            </w:r>
          </w:p>
        </w:tc>
      </w:tr>
      <w:tr w:rsidR="008D4212" w:rsidRPr="00E047EC" w14:paraId="33893CFF" w14:textId="77777777" w:rsidTr="00200195">
        <w:tc>
          <w:tcPr>
            <w:tcW w:w="7766" w:type="dxa"/>
            <w:gridSpan w:val="6"/>
          </w:tcPr>
          <w:p w14:paraId="08DBE815" w14:textId="77777777" w:rsidR="008D4212" w:rsidRPr="00E047EC" w:rsidRDefault="008D4212" w:rsidP="00200195">
            <w:pPr>
              <w:ind w:right="-18"/>
              <w:jc w:val="center"/>
              <w:rPr>
                <w:sz w:val="4"/>
                <w:szCs w:val="4"/>
                <w:highlight w:val="yellow"/>
              </w:rPr>
            </w:pPr>
          </w:p>
        </w:tc>
        <w:tc>
          <w:tcPr>
            <w:tcW w:w="2975" w:type="dxa"/>
            <w:gridSpan w:val="4"/>
          </w:tcPr>
          <w:p w14:paraId="7763322F" w14:textId="77777777" w:rsidR="008D4212" w:rsidRPr="00E047EC" w:rsidRDefault="008D4212" w:rsidP="00200195">
            <w:pPr>
              <w:ind w:right="-18"/>
              <w:jc w:val="center"/>
              <w:rPr>
                <w:noProof/>
                <w:color w:val="000000" w:themeColor="text1"/>
                <w:sz w:val="4"/>
                <w:szCs w:val="4"/>
                <w:highlight w:val="yellow"/>
              </w:rPr>
            </w:pPr>
          </w:p>
        </w:tc>
      </w:tr>
      <w:tr w:rsidR="001A4520" w:rsidRPr="00E047EC" w14:paraId="7733722E" w14:textId="77777777" w:rsidTr="001A4520">
        <w:trPr>
          <w:gridAfter w:val="1"/>
          <w:wAfter w:w="14" w:type="dxa"/>
          <w:trHeight w:val="3631"/>
        </w:trPr>
        <w:tc>
          <w:tcPr>
            <w:tcW w:w="4500" w:type="dxa"/>
            <w:gridSpan w:val="3"/>
          </w:tcPr>
          <w:p w14:paraId="2927CE2B" w14:textId="77777777" w:rsidR="0028142B" w:rsidRPr="0082291D" w:rsidRDefault="0028142B" w:rsidP="0028142B">
            <w:pPr>
              <w:autoSpaceDE w:val="0"/>
              <w:autoSpaceDN w:val="0"/>
              <w:adjustRightInd w:val="0"/>
              <w:jc w:val="center"/>
              <w:rPr>
                <w:b/>
                <w:bCs/>
                <w:sz w:val="40"/>
                <w:szCs w:val="40"/>
              </w:rPr>
            </w:pPr>
          </w:p>
          <w:p w14:paraId="44D0723D" w14:textId="6917A5F5" w:rsidR="0028142B" w:rsidRPr="00E047EC" w:rsidRDefault="00356773" w:rsidP="0028142B">
            <w:pPr>
              <w:autoSpaceDE w:val="0"/>
              <w:autoSpaceDN w:val="0"/>
              <w:adjustRightInd w:val="0"/>
              <w:jc w:val="center"/>
              <w:rPr>
                <w:i/>
                <w:iCs/>
              </w:rPr>
            </w:pPr>
            <w:r>
              <w:rPr>
                <w:b/>
                <w:bCs/>
              </w:rPr>
              <w:t>I Wish I Were a</w:t>
            </w:r>
            <w:r w:rsidR="0028142B" w:rsidRPr="00E047EC">
              <w:rPr>
                <w:b/>
                <w:bCs/>
              </w:rPr>
              <w:t xml:space="preserve"> Volunteer</w:t>
            </w:r>
            <w:r w:rsidR="00833DA4">
              <w:rPr>
                <w:b/>
                <w:bCs/>
              </w:rPr>
              <w:t xml:space="preserve"> Firefighter</w:t>
            </w:r>
          </w:p>
          <w:p w14:paraId="0BBB6F1F" w14:textId="77777777" w:rsidR="0028142B" w:rsidRPr="008C276B" w:rsidRDefault="0028142B" w:rsidP="0028142B">
            <w:pPr>
              <w:autoSpaceDE w:val="0"/>
              <w:autoSpaceDN w:val="0"/>
              <w:adjustRightInd w:val="0"/>
              <w:jc w:val="center"/>
              <w:rPr>
                <w:i/>
              </w:rPr>
            </w:pPr>
            <w:r w:rsidRPr="00E047EC">
              <w:rPr>
                <w:i/>
                <w:iCs/>
              </w:rPr>
              <w:t xml:space="preserve"> </w:t>
            </w:r>
            <w:r w:rsidRPr="008C276B">
              <w:rPr>
                <w:i/>
              </w:rPr>
              <w:t>Tune: Oscar Meyer Weiner</w:t>
            </w:r>
          </w:p>
          <w:p w14:paraId="30A2AD63" w14:textId="77777777" w:rsidR="0028142B" w:rsidRPr="00325430" w:rsidRDefault="0028142B" w:rsidP="0028142B">
            <w:pPr>
              <w:autoSpaceDE w:val="0"/>
              <w:autoSpaceDN w:val="0"/>
              <w:adjustRightInd w:val="0"/>
              <w:rPr>
                <w:sz w:val="10"/>
                <w:szCs w:val="10"/>
              </w:rPr>
            </w:pPr>
          </w:p>
          <w:p w14:paraId="6BE2807C" w14:textId="1254EB55" w:rsidR="0028142B" w:rsidRPr="00E047EC" w:rsidRDefault="0028142B" w:rsidP="0028142B">
            <w:pPr>
              <w:autoSpaceDE w:val="0"/>
              <w:autoSpaceDN w:val="0"/>
              <w:adjustRightInd w:val="0"/>
            </w:pPr>
            <w:r w:rsidRPr="00E047EC">
              <w:t>Oh, I wish I were a volunteer fire</w:t>
            </w:r>
            <w:r w:rsidR="00833DA4">
              <w:t>fighter</w:t>
            </w:r>
            <w:r w:rsidRPr="00E047EC">
              <w:t xml:space="preserve">, </w:t>
            </w:r>
          </w:p>
          <w:p w14:paraId="6B6806DC" w14:textId="77777777" w:rsidR="0028142B" w:rsidRPr="00E047EC" w:rsidRDefault="0028142B" w:rsidP="0028142B">
            <w:pPr>
              <w:autoSpaceDE w:val="0"/>
              <w:autoSpaceDN w:val="0"/>
              <w:adjustRightInd w:val="0"/>
            </w:pPr>
            <w:r w:rsidRPr="00E047EC">
              <w:t>That is what I’d really like to be.</w:t>
            </w:r>
          </w:p>
          <w:p w14:paraId="10DC22D5" w14:textId="26B615A0" w:rsidR="0028142B" w:rsidRPr="00E047EC" w:rsidRDefault="0028142B" w:rsidP="0028142B">
            <w:pPr>
              <w:autoSpaceDE w:val="0"/>
              <w:autoSpaceDN w:val="0"/>
              <w:adjustRightInd w:val="0"/>
            </w:pPr>
            <w:r w:rsidRPr="00E047EC">
              <w:t>‘</w:t>
            </w:r>
            <w:proofErr w:type="spellStart"/>
            <w:r w:rsidRPr="00E047EC">
              <w:t>Cuz</w:t>
            </w:r>
            <w:proofErr w:type="spellEnd"/>
            <w:r w:rsidRPr="00E047EC">
              <w:t xml:space="preserve"> if I were a volunteer fire</w:t>
            </w:r>
            <w:r w:rsidR="00833DA4">
              <w:t>fighter</w:t>
            </w:r>
            <w:r w:rsidRPr="00E047EC">
              <w:t xml:space="preserve">, </w:t>
            </w:r>
          </w:p>
          <w:p w14:paraId="6830F10F" w14:textId="77777777" w:rsidR="0028142B" w:rsidRDefault="0028142B" w:rsidP="0028142B">
            <w:pPr>
              <w:autoSpaceDE w:val="0"/>
              <w:autoSpaceDN w:val="0"/>
              <w:adjustRightInd w:val="0"/>
            </w:pPr>
            <w:r w:rsidRPr="00E047EC">
              <w:t>Everyone would look up to me.</w:t>
            </w:r>
          </w:p>
          <w:p w14:paraId="3FB97629" w14:textId="77777777" w:rsidR="008F326A" w:rsidRPr="0082291D" w:rsidRDefault="008F326A" w:rsidP="0028142B">
            <w:pPr>
              <w:autoSpaceDE w:val="0"/>
              <w:autoSpaceDN w:val="0"/>
              <w:adjustRightInd w:val="0"/>
              <w:rPr>
                <w:sz w:val="12"/>
                <w:szCs w:val="12"/>
              </w:rPr>
            </w:pPr>
          </w:p>
          <w:p w14:paraId="389CC8AE" w14:textId="77777777" w:rsidR="0028142B" w:rsidRPr="00E047EC" w:rsidRDefault="0028142B" w:rsidP="0028142B">
            <w:pPr>
              <w:autoSpaceDE w:val="0"/>
              <w:autoSpaceDN w:val="0"/>
              <w:adjustRightInd w:val="0"/>
            </w:pPr>
            <w:r w:rsidRPr="00E047EC">
              <w:t xml:space="preserve">I’d climb a ladder up high to save babies. </w:t>
            </w:r>
          </w:p>
          <w:p w14:paraId="71CB9B31" w14:textId="77777777" w:rsidR="0028142B" w:rsidRPr="00E047EC" w:rsidRDefault="0028142B" w:rsidP="0028142B">
            <w:pPr>
              <w:autoSpaceDE w:val="0"/>
              <w:autoSpaceDN w:val="0"/>
              <w:adjustRightInd w:val="0"/>
            </w:pPr>
            <w:r w:rsidRPr="00E047EC">
              <w:t xml:space="preserve">I’d battle fire, smoke and burning steam. </w:t>
            </w:r>
          </w:p>
          <w:p w14:paraId="2B0D9ACB" w14:textId="77777777" w:rsidR="0028142B" w:rsidRPr="00E047EC" w:rsidRDefault="0028142B" w:rsidP="0028142B">
            <w:pPr>
              <w:autoSpaceDE w:val="0"/>
              <w:autoSpaceDN w:val="0"/>
              <w:adjustRightInd w:val="0"/>
            </w:pPr>
            <w:r w:rsidRPr="00E047EC">
              <w:t xml:space="preserve">I’d wear my big, red fireman’s cap proudly, </w:t>
            </w:r>
          </w:p>
          <w:p w14:paraId="43F8181E" w14:textId="77777777" w:rsidR="0028142B" w:rsidRDefault="0028142B" w:rsidP="0028142B">
            <w:pPr>
              <w:autoSpaceDE w:val="0"/>
              <w:autoSpaceDN w:val="0"/>
              <w:adjustRightInd w:val="0"/>
            </w:pPr>
            <w:r w:rsidRPr="00E047EC">
              <w:t>And polish my badge until it gleamed.</w:t>
            </w:r>
          </w:p>
          <w:p w14:paraId="48F6CF2C" w14:textId="77777777" w:rsidR="008F326A" w:rsidRPr="0082291D" w:rsidRDefault="008F326A" w:rsidP="0028142B">
            <w:pPr>
              <w:autoSpaceDE w:val="0"/>
              <w:autoSpaceDN w:val="0"/>
              <w:adjustRightInd w:val="0"/>
              <w:rPr>
                <w:sz w:val="12"/>
                <w:szCs w:val="12"/>
              </w:rPr>
            </w:pPr>
          </w:p>
          <w:p w14:paraId="1FC1FD7C" w14:textId="77777777" w:rsidR="0028142B" w:rsidRPr="00E047EC" w:rsidRDefault="0028142B" w:rsidP="0028142B">
            <w:pPr>
              <w:autoSpaceDE w:val="0"/>
              <w:autoSpaceDN w:val="0"/>
              <w:adjustRightInd w:val="0"/>
            </w:pPr>
            <w:r w:rsidRPr="00E047EC">
              <w:t xml:space="preserve">I’d rescue cats from limbs in very tall trees </w:t>
            </w:r>
          </w:p>
          <w:p w14:paraId="70263591" w14:textId="77777777" w:rsidR="0028142B" w:rsidRPr="00E047EC" w:rsidRDefault="0028142B" w:rsidP="0028142B">
            <w:pPr>
              <w:autoSpaceDE w:val="0"/>
              <w:autoSpaceDN w:val="0"/>
              <w:adjustRightInd w:val="0"/>
            </w:pPr>
            <w:r w:rsidRPr="00E047EC">
              <w:t>And do inspections very carefully,</w:t>
            </w:r>
          </w:p>
          <w:p w14:paraId="04E1EC5F" w14:textId="77777777" w:rsidR="0028142B" w:rsidRPr="00E047EC" w:rsidRDefault="0028142B" w:rsidP="0028142B">
            <w:pPr>
              <w:autoSpaceDE w:val="0"/>
              <w:autoSpaceDN w:val="0"/>
              <w:adjustRightInd w:val="0"/>
            </w:pPr>
            <w:r w:rsidRPr="00E047EC">
              <w:t xml:space="preserve">I’d teach the kids to all be fire detectives </w:t>
            </w:r>
          </w:p>
          <w:p w14:paraId="6A35B32E" w14:textId="7CADD60E" w:rsidR="0028142B" w:rsidRPr="00E047EC" w:rsidRDefault="0028142B" w:rsidP="0028142B">
            <w:pPr>
              <w:autoSpaceDE w:val="0"/>
              <w:autoSpaceDN w:val="0"/>
              <w:adjustRightInd w:val="0"/>
            </w:pPr>
            <w:r w:rsidRPr="00E047EC">
              <w:t>‘</w:t>
            </w:r>
            <w:proofErr w:type="spellStart"/>
            <w:r w:rsidRPr="00E047EC">
              <w:t>Cuz</w:t>
            </w:r>
            <w:proofErr w:type="spellEnd"/>
            <w:r w:rsidRPr="00E047EC">
              <w:t xml:space="preserve"> then my job would be so easy</w:t>
            </w:r>
            <w:r w:rsidR="0082291D">
              <w:t>.</w:t>
            </w:r>
          </w:p>
          <w:p w14:paraId="2D0E5D73" w14:textId="77777777" w:rsidR="00DE09C2" w:rsidRDefault="00DE09C2" w:rsidP="00DE09C2">
            <w:pPr>
              <w:pStyle w:val="NormalWeb"/>
              <w:spacing w:before="0" w:after="0"/>
              <w:ind w:right="-18"/>
              <w:rPr>
                <w:color w:val="000000" w:themeColor="text1"/>
                <w:sz w:val="20"/>
                <w:highlight w:val="yellow"/>
              </w:rPr>
            </w:pPr>
          </w:p>
          <w:p w14:paraId="1E77FD1A" w14:textId="5BD2E60D" w:rsidR="0082291D" w:rsidRPr="00E047EC" w:rsidRDefault="0082291D" w:rsidP="00DE09C2">
            <w:pPr>
              <w:pStyle w:val="NormalWeb"/>
              <w:spacing w:before="0" w:after="0"/>
              <w:ind w:right="-18"/>
              <w:rPr>
                <w:color w:val="000000" w:themeColor="text1"/>
                <w:sz w:val="20"/>
                <w:highlight w:val="yellow"/>
              </w:rPr>
            </w:pPr>
          </w:p>
        </w:tc>
        <w:tc>
          <w:tcPr>
            <w:tcW w:w="3424" w:type="dxa"/>
            <w:gridSpan w:val="4"/>
          </w:tcPr>
          <w:p w14:paraId="7C3590E7" w14:textId="77777777" w:rsidR="008D4212" w:rsidRPr="00E047EC" w:rsidRDefault="008D4212" w:rsidP="00200195">
            <w:pPr>
              <w:ind w:right="-18"/>
              <w:rPr>
                <w:color w:val="000000" w:themeColor="text1"/>
                <w:sz w:val="20"/>
                <w:szCs w:val="20"/>
                <w:highlight w:val="yellow"/>
              </w:rPr>
            </w:pPr>
          </w:p>
          <w:p w14:paraId="59BB07C6" w14:textId="77777777" w:rsidR="00325430" w:rsidRDefault="00325430" w:rsidP="00200195">
            <w:pPr>
              <w:widowControl w:val="0"/>
              <w:tabs>
                <w:tab w:val="left" w:pos="5940"/>
              </w:tabs>
              <w:ind w:right="-18"/>
              <w:rPr>
                <w:rFonts w:eastAsia="Times New Roman"/>
                <w:color w:val="000000" w:themeColor="text1"/>
                <w:sz w:val="12"/>
                <w:szCs w:val="12"/>
              </w:rPr>
            </w:pPr>
          </w:p>
          <w:p w14:paraId="77262B71" w14:textId="77777777" w:rsidR="00325430" w:rsidRDefault="00325430" w:rsidP="00200195">
            <w:pPr>
              <w:widowControl w:val="0"/>
              <w:tabs>
                <w:tab w:val="left" w:pos="5940"/>
              </w:tabs>
              <w:ind w:right="-18"/>
              <w:rPr>
                <w:rFonts w:eastAsia="Times New Roman"/>
                <w:color w:val="000000" w:themeColor="text1"/>
                <w:sz w:val="12"/>
                <w:szCs w:val="12"/>
              </w:rPr>
            </w:pPr>
          </w:p>
          <w:p w14:paraId="0B89BF61" w14:textId="77777777" w:rsidR="00325430" w:rsidRDefault="00325430" w:rsidP="00200195">
            <w:pPr>
              <w:widowControl w:val="0"/>
              <w:tabs>
                <w:tab w:val="left" w:pos="5940"/>
              </w:tabs>
              <w:ind w:right="-18"/>
              <w:rPr>
                <w:rFonts w:eastAsia="Times New Roman"/>
                <w:color w:val="000000" w:themeColor="text1"/>
                <w:sz w:val="12"/>
                <w:szCs w:val="12"/>
              </w:rPr>
            </w:pPr>
          </w:p>
          <w:p w14:paraId="3E7F95AD" w14:textId="77777777" w:rsidR="00325430" w:rsidRDefault="00325430" w:rsidP="00200195">
            <w:pPr>
              <w:widowControl w:val="0"/>
              <w:tabs>
                <w:tab w:val="left" w:pos="5940"/>
              </w:tabs>
              <w:ind w:right="-18"/>
              <w:rPr>
                <w:rFonts w:eastAsia="Times New Roman"/>
                <w:color w:val="000000" w:themeColor="text1"/>
                <w:sz w:val="12"/>
                <w:szCs w:val="12"/>
              </w:rPr>
            </w:pPr>
          </w:p>
          <w:p w14:paraId="3F9DD27B" w14:textId="77777777" w:rsidR="00325430" w:rsidRDefault="00325430" w:rsidP="00200195">
            <w:pPr>
              <w:widowControl w:val="0"/>
              <w:tabs>
                <w:tab w:val="left" w:pos="5940"/>
              </w:tabs>
              <w:ind w:right="-18"/>
              <w:rPr>
                <w:rFonts w:eastAsia="Times New Roman"/>
                <w:color w:val="000000" w:themeColor="text1"/>
                <w:sz w:val="12"/>
                <w:szCs w:val="12"/>
              </w:rPr>
            </w:pPr>
          </w:p>
          <w:p w14:paraId="24A0A136" w14:textId="77777777" w:rsidR="00325430" w:rsidRDefault="00325430" w:rsidP="00200195">
            <w:pPr>
              <w:widowControl w:val="0"/>
              <w:tabs>
                <w:tab w:val="left" w:pos="5940"/>
              </w:tabs>
              <w:ind w:right="-18"/>
              <w:rPr>
                <w:rFonts w:eastAsia="Times New Roman"/>
                <w:color w:val="000000" w:themeColor="text1"/>
                <w:sz w:val="12"/>
                <w:szCs w:val="12"/>
              </w:rPr>
            </w:pPr>
          </w:p>
          <w:p w14:paraId="0ED98575" w14:textId="6D61A03C" w:rsidR="008D4212" w:rsidRPr="00E047EC" w:rsidRDefault="00325430" w:rsidP="00200195">
            <w:pPr>
              <w:widowControl w:val="0"/>
              <w:tabs>
                <w:tab w:val="left" w:pos="5940"/>
              </w:tabs>
              <w:ind w:right="-18"/>
              <w:rPr>
                <w:rFonts w:eastAsia="Times New Roman"/>
                <w:color w:val="000000" w:themeColor="text1"/>
                <w:sz w:val="12"/>
                <w:szCs w:val="12"/>
                <w:highlight w:val="yellow"/>
              </w:rPr>
            </w:pPr>
            <w:r w:rsidRPr="007E10EC">
              <w:rPr>
                <w:noProof/>
                <w:sz w:val="20"/>
                <w:szCs w:val="20"/>
              </w:rPr>
              <w:drawing>
                <wp:inline distT="0" distB="0" distL="0" distR="0" wp14:anchorId="554D123C" wp14:editId="70EF2340">
                  <wp:extent cx="1962867" cy="1976265"/>
                  <wp:effectExtent l="0" t="0" r="0" b="5080"/>
                  <wp:docPr id="23" name="Picture 23" descr="http://www.iclipart.com/dodl.php/00100020280.jpg?linklokauth=LzAwMS9iYXRjaF8wNC9lbWVyZ2VuY3kvMDAxMDAwMjAyODAuanBnLDEzMDA1OTMxNTYsMjA5LjE3My43Mi4xNTMsMCwwLExMXzAsLDFlZDlmY2Y4MDYyYzkyMjhlOTA0ODUwMzA2ZGI4MW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lipart.com/dodl.php/00100020280.jpg?linklokauth=LzAwMS9iYXRjaF8wNC9lbWVyZ2VuY3kvMDAxMDAwMjAyODAuanBnLDEzMDA1OTMxNTYsMjA5LjE3My43Mi4xNTMsMCwwLExMXzAsLDFlZDlmY2Y4MDYyYzkyMjhlOTA0ODUwMzA2ZGI4MWFl"/>
                          <pic:cNvPicPr>
                            <a:picLocks noChangeAspect="1" noChangeArrowheads="1"/>
                          </pic:cNvPicPr>
                        </pic:nvPicPr>
                        <pic:blipFill>
                          <a:blip r:embed="rId48" cstate="print"/>
                          <a:srcRect/>
                          <a:stretch>
                            <a:fillRect/>
                          </a:stretch>
                        </pic:blipFill>
                        <pic:spPr bwMode="auto">
                          <a:xfrm>
                            <a:off x="0" y="0"/>
                            <a:ext cx="1981453" cy="1994977"/>
                          </a:xfrm>
                          <a:prstGeom prst="rect">
                            <a:avLst/>
                          </a:prstGeom>
                          <a:noFill/>
                          <a:ln w="9525">
                            <a:noFill/>
                            <a:miter lim="800000"/>
                            <a:headEnd/>
                            <a:tailEnd/>
                          </a:ln>
                        </pic:spPr>
                      </pic:pic>
                    </a:graphicData>
                  </a:graphic>
                </wp:inline>
              </w:drawing>
            </w:r>
          </w:p>
          <w:p w14:paraId="49E18D81" w14:textId="77777777" w:rsidR="008D4212" w:rsidRPr="00E047EC" w:rsidRDefault="008D4212" w:rsidP="00200195">
            <w:pPr>
              <w:widowControl w:val="0"/>
              <w:tabs>
                <w:tab w:val="left" w:pos="5940"/>
              </w:tabs>
              <w:ind w:right="-18"/>
              <w:rPr>
                <w:rFonts w:eastAsia="Times New Roman"/>
                <w:color w:val="000000" w:themeColor="text1"/>
                <w:sz w:val="4"/>
                <w:szCs w:val="4"/>
                <w:highlight w:val="yellow"/>
              </w:rPr>
            </w:pPr>
          </w:p>
        </w:tc>
        <w:tc>
          <w:tcPr>
            <w:tcW w:w="2803" w:type="dxa"/>
            <w:gridSpan w:val="2"/>
            <w:vMerge w:val="restart"/>
          </w:tcPr>
          <w:p w14:paraId="6CFE69F3" w14:textId="77777777" w:rsidR="008D4212" w:rsidRPr="00E047EC" w:rsidRDefault="008D4212" w:rsidP="00200195">
            <w:pPr>
              <w:ind w:right="-18"/>
              <w:rPr>
                <w:color w:val="000000" w:themeColor="text1"/>
                <w:sz w:val="16"/>
                <w:szCs w:val="16"/>
                <w:highlight w:val="yellow"/>
              </w:rPr>
            </w:pPr>
            <w:r w:rsidRPr="00E047EC">
              <w:rPr>
                <w:noProof/>
                <w:color w:val="000000" w:themeColor="text1"/>
                <w:sz w:val="16"/>
                <w:szCs w:val="16"/>
              </w:rPr>
              <w:drawing>
                <wp:inline distT="0" distB="0" distL="0" distR="0" wp14:anchorId="7A227B2A" wp14:editId="212837FA">
                  <wp:extent cx="1642745" cy="7486650"/>
                  <wp:effectExtent l="0" t="0" r="8255"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ode-law-oath.png"/>
                          <pic:cNvPicPr/>
                        </pic:nvPicPr>
                        <pic:blipFill>
                          <a:blip r:embed="rId49">
                            <a:extLst>
                              <a:ext uri="{28A0092B-C50C-407E-A947-70E740481C1C}">
                                <a14:useLocalDpi xmlns:a14="http://schemas.microsoft.com/office/drawing/2010/main" val="0"/>
                              </a:ext>
                            </a:extLst>
                          </a:blip>
                          <a:stretch>
                            <a:fillRect/>
                          </a:stretch>
                        </pic:blipFill>
                        <pic:spPr>
                          <a:xfrm>
                            <a:off x="0" y="0"/>
                            <a:ext cx="1642745" cy="7486650"/>
                          </a:xfrm>
                          <a:prstGeom prst="rect">
                            <a:avLst/>
                          </a:prstGeom>
                        </pic:spPr>
                      </pic:pic>
                    </a:graphicData>
                  </a:graphic>
                </wp:inline>
              </w:drawing>
            </w:r>
          </w:p>
        </w:tc>
      </w:tr>
      <w:tr w:rsidR="001A4520" w:rsidRPr="00E047EC" w14:paraId="5F7F6F0A" w14:textId="77777777" w:rsidTr="00F71EC3">
        <w:trPr>
          <w:gridAfter w:val="1"/>
          <w:wAfter w:w="14" w:type="dxa"/>
          <w:trHeight w:val="612"/>
        </w:trPr>
        <w:tc>
          <w:tcPr>
            <w:tcW w:w="7924" w:type="dxa"/>
            <w:gridSpan w:val="7"/>
          </w:tcPr>
          <w:p w14:paraId="7BB501D5" w14:textId="77777777" w:rsidR="00F71EC3" w:rsidRDefault="00F71EC3" w:rsidP="00F71EC3">
            <w:pPr>
              <w:autoSpaceDE w:val="0"/>
              <w:autoSpaceDN w:val="0"/>
              <w:adjustRightInd w:val="0"/>
              <w:ind w:firstLine="611"/>
              <w:rPr>
                <w:b/>
                <w:bCs/>
              </w:rPr>
            </w:pPr>
          </w:p>
          <w:p w14:paraId="420431B5" w14:textId="77777777" w:rsidR="001A4520" w:rsidRPr="00E047EC" w:rsidRDefault="001A4520" w:rsidP="00F71EC3">
            <w:pPr>
              <w:autoSpaceDE w:val="0"/>
              <w:autoSpaceDN w:val="0"/>
              <w:adjustRightInd w:val="0"/>
              <w:ind w:firstLine="611"/>
              <w:rPr>
                <w:i/>
                <w:iCs/>
              </w:rPr>
            </w:pPr>
            <w:r w:rsidRPr="00E047EC">
              <w:rPr>
                <w:b/>
                <w:bCs/>
              </w:rPr>
              <w:t>Thinking Safety</w:t>
            </w:r>
          </w:p>
          <w:p w14:paraId="61B09044" w14:textId="621C88B2" w:rsidR="001A4520" w:rsidRPr="00F71EC3" w:rsidRDefault="001A4520" w:rsidP="00F71EC3">
            <w:pPr>
              <w:autoSpaceDE w:val="0"/>
              <w:autoSpaceDN w:val="0"/>
              <w:adjustRightInd w:val="0"/>
              <w:ind w:firstLine="611"/>
              <w:rPr>
                <w:i/>
              </w:rPr>
            </w:pPr>
            <w:r w:rsidRPr="008C276B">
              <w:rPr>
                <w:i/>
              </w:rPr>
              <w:t>Tune: Clementine</w:t>
            </w:r>
          </w:p>
        </w:tc>
        <w:tc>
          <w:tcPr>
            <w:tcW w:w="2803" w:type="dxa"/>
            <w:gridSpan w:val="2"/>
            <w:vMerge/>
            <w:vAlign w:val="center"/>
          </w:tcPr>
          <w:p w14:paraId="4D9B725E" w14:textId="77777777" w:rsidR="001A4520" w:rsidRPr="00E047EC" w:rsidRDefault="001A4520" w:rsidP="00200195">
            <w:pPr>
              <w:widowControl w:val="0"/>
              <w:tabs>
                <w:tab w:val="left" w:pos="612"/>
              </w:tabs>
              <w:ind w:right="-18"/>
              <w:jc w:val="center"/>
              <w:rPr>
                <w:bCs/>
                <w:color w:val="000000" w:themeColor="text1"/>
                <w:sz w:val="32"/>
                <w:szCs w:val="32"/>
                <w:highlight w:val="yellow"/>
              </w:rPr>
            </w:pPr>
          </w:p>
        </w:tc>
      </w:tr>
      <w:tr w:rsidR="008D4212" w:rsidRPr="00E047EC" w14:paraId="3AFAFA54" w14:textId="77777777" w:rsidTr="00200195">
        <w:trPr>
          <w:gridAfter w:val="1"/>
          <w:wAfter w:w="14" w:type="dxa"/>
          <w:trHeight w:val="717"/>
        </w:trPr>
        <w:tc>
          <w:tcPr>
            <w:tcW w:w="3870" w:type="dxa"/>
            <w:gridSpan w:val="2"/>
          </w:tcPr>
          <w:p w14:paraId="646FD345" w14:textId="5B439316" w:rsidR="001A4520" w:rsidRPr="00E047EC" w:rsidRDefault="0014654E" w:rsidP="001A4520">
            <w:pPr>
              <w:autoSpaceDE w:val="0"/>
              <w:autoSpaceDN w:val="0"/>
              <w:adjustRightInd w:val="0"/>
            </w:pPr>
            <w:r>
              <w:t>In the kitchen, d</w:t>
            </w:r>
            <w:r w:rsidR="001A4520" w:rsidRPr="00E047EC">
              <w:t xml:space="preserve">ad was cooking, </w:t>
            </w:r>
          </w:p>
          <w:p w14:paraId="3108DDFA" w14:textId="77777777" w:rsidR="001A4520" w:rsidRPr="00E047EC" w:rsidRDefault="001A4520" w:rsidP="001A4520">
            <w:pPr>
              <w:autoSpaceDE w:val="0"/>
              <w:autoSpaceDN w:val="0"/>
              <w:adjustRightInd w:val="0"/>
            </w:pPr>
            <w:r w:rsidRPr="00E047EC">
              <w:t>Frying chicken in some oil.</w:t>
            </w:r>
          </w:p>
          <w:p w14:paraId="3C38867A" w14:textId="77777777" w:rsidR="001A4520" w:rsidRPr="00E047EC" w:rsidRDefault="001A4520" w:rsidP="001A4520">
            <w:pPr>
              <w:autoSpaceDE w:val="0"/>
              <w:autoSpaceDN w:val="0"/>
              <w:adjustRightInd w:val="0"/>
            </w:pPr>
            <w:r w:rsidRPr="00E047EC">
              <w:t xml:space="preserve">Said he’d go out to do the shopping, </w:t>
            </w:r>
          </w:p>
          <w:p w14:paraId="5F8BDB2C" w14:textId="77777777" w:rsidR="001A4520" w:rsidRDefault="001A4520" w:rsidP="001A4520">
            <w:pPr>
              <w:autoSpaceDE w:val="0"/>
              <w:autoSpaceDN w:val="0"/>
              <w:adjustRightInd w:val="0"/>
            </w:pPr>
            <w:r w:rsidRPr="00E047EC">
              <w:t>Just as dinner tried to boil!</w:t>
            </w:r>
          </w:p>
          <w:p w14:paraId="1364138F" w14:textId="77777777" w:rsidR="001A4520" w:rsidRPr="0082291D" w:rsidRDefault="001A4520" w:rsidP="001A4520">
            <w:pPr>
              <w:autoSpaceDE w:val="0"/>
              <w:autoSpaceDN w:val="0"/>
              <w:adjustRightInd w:val="0"/>
              <w:rPr>
                <w:sz w:val="12"/>
                <w:szCs w:val="12"/>
              </w:rPr>
            </w:pPr>
          </w:p>
          <w:p w14:paraId="014F0FFF" w14:textId="26E2A750" w:rsidR="001A4520" w:rsidRPr="00E047EC" w:rsidRDefault="00782ABB" w:rsidP="001A4520">
            <w:pPr>
              <w:autoSpaceDE w:val="0"/>
              <w:autoSpaceDN w:val="0"/>
              <w:adjustRightInd w:val="0"/>
            </w:pPr>
            <w:r>
              <w:t>Thinking s</w:t>
            </w:r>
            <w:r w:rsidR="001A4520" w:rsidRPr="00E047EC">
              <w:t xml:space="preserve">afety, I remembered, </w:t>
            </w:r>
          </w:p>
          <w:p w14:paraId="51256235" w14:textId="77777777" w:rsidR="001A4520" w:rsidRPr="00E047EC" w:rsidRDefault="001A4520" w:rsidP="001A4520">
            <w:pPr>
              <w:autoSpaceDE w:val="0"/>
              <w:autoSpaceDN w:val="0"/>
              <w:adjustRightInd w:val="0"/>
            </w:pPr>
            <w:r w:rsidRPr="00E047EC">
              <w:t xml:space="preserve">Told him, “Dad! Turn off the heat!” </w:t>
            </w:r>
          </w:p>
          <w:p w14:paraId="22356A6B" w14:textId="77777777" w:rsidR="001A4520" w:rsidRPr="00E047EC" w:rsidRDefault="001A4520" w:rsidP="001A4520">
            <w:pPr>
              <w:autoSpaceDE w:val="0"/>
              <w:autoSpaceDN w:val="0"/>
              <w:adjustRightInd w:val="0"/>
            </w:pPr>
            <w:r w:rsidRPr="00E047EC">
              <w:t xml:space="preserve">Using caution is more important </w:t>
            </w:r>
          </w:p>
          <w:p w14:paraId="76403DAB" w14:textId="77777777" w:rsidR="001A4520" w:rsidRDefault="001A4520" w:rsidP="001A4520">
            <w:pPr>
              <w:autoSpaceDE w:val="0"/>
              <w:autoSpaceDN w:val="0"/>
              <w:adjustRightInd w:val="0"/>
            </w:pPr>
            <w:r w:rsidRPr="00E047EC">
              <w:t>Than preparing supper meat.</w:t>
            </w:r>
          </w:p>
          <w:p w14:paraId="198ACF2C" w14:textId="77777777" w:rsidR="001A4520" w:rsidRPr="0082291D" w:rsidRDefault="001A4520" w:rsidP="001A4520">
            <w:pPr>
              <w:autoSpaceDE w:val="0"/>
              <w:autoSpaceDN w:val="0"/>
              <w:adjustRightInd w:val="0"/>
              <w:rPr>
                <w:sz w:val="12"/>
                <w:szCs w:val="12"/>
              </w:rPr>
            </w:pPr>
          </w:p>
          <w:p w14:paraId="7D3A7CCF" w14:textId="77777777" w:rsidR="001A4520" w:rsidRPr="00E047EC" w:rsidRDefault="001A4520" w:rsidP="001A4520">
            <w:pPr>
              <w:autoSpaceDE w:val="0"/>
              <w:autoSpaceDN w:val="0"/>
              <w:adjustRightInd w:val="0"/>
            </w:pPr>
            <w:r w:rsidRPr="00E047EC">
              <w:t>At the table was a candle</w:t>
            </w:r>
          </w:p>
          <w:p w14:paraId="47D30962" w14:textId="77777777" w:rsidR="001A4520" w:rsidRPr="00E047EC" w:rsidRDefault="001A4520" w:rsidP="001A4520">
            <w:pPr>
              <w:autoSpaceDE w:val="0"/>
              <w:autoSpaceDN w:val="0"/>
              <w:adjustRightInd w:val="0"/>
            </w:pPr>
            <w:r w:rsidRPr="00E047EC">
              <w:t xml:space="preserve">Mom had lit to cheer the room. </w:t>
            </w:r>
          </w:p>
          <w:p w14:paraId="061BDBEE" w14:textId="77777777" w:rsidR="001A4520" w:rsidRPr="00E047EC" w:rsidRDefault="001A4520" w:rsidP="001A4520">
            <w:pPr>
              <w:autoSpaceDE w:val="0"/>
              <w:autoSpaceDN w:val="0"/>
              <w:adjustRightInd w:val="0"/>
            </w:pPr>
            <w:r w:rsidRPr="00E047EC">
              <w:t xml:space="preserve">Matches sitting on the counter </w:t>
            </w:r>
          </w:p>
          <w:p w14:paraId="75D0FF71" w14:textId="77777777" w:rsidR="001A4520" w:rsidRDefault="001A4520" w:rsidP="001A4520">
            <w:pPr>
              <w:autoSpaceDE w:val="0"/>
              <w:autoSpaceDN w:val="0"/>
              <w:adjustRightInd w:val="0"/>
            </w:pPr>
            <w:r w:rsidRPr="00E047EC">
              <w:t>Made me feel a sense of doom.</w:t>
            </w:r>
          </w:p>
          <w:p w14:paraId="2527B70D" w14:textId="77777777" w:rsidR="001A4520" w:rsidRPr="0082291D" w:rsidRDefault="001A4520" w:rsidP="001A4520">
            <w:pPr>
              <w:autoSpaceDE w:val="0"/>
              <w:autoSpaceDN w:val="0"/>
              <w:adjustRightInd w:val="0"/>
              <w:rPr>
                <w:sz w:val="12"/>
                <w:szCs w:val="12"/>
              </w:rPr>
            </w:pPr>
          </w:p>
          <w:p w14:paraId="23A4EF95" w14:textId="7E14FEA5" w:rsidR="001A4520" w:rsidRPr="00E047EC" w:rsidRDefault="0014654E" w:rsidP="001A4520">
            <w:pPr>
              <w:autoSpaceDE w:val="0"/>
              <w:autoSpaceDN w:val="0"/>
              <w:adjustRightInd w:val="0"/>
            </w:pPr>
            <w:r>
              <w:t>T</w:t>
            </w:r>
            <w:r w:rsidR="00D81302">
              <w:t>hinking s</w:t>
            </w:r>
            <w:r w:rsidR="001A4520" w:rsidRPr="00E047EC">
              <w:t xml:space="preserve">afety, I remembered, </w:t>
            </w:r>
          </w:p>
          <w:p w14:paraId="0987DA02" w14:textId="77777777" w:rsidR="001A4520" w:rsidRPr="00E047EC" w:rsidRDefault="001A4520" w:rsidP="001A4520">
            <w:pPr>
              <w:autoSpaceDE w:val="0"/>
              <w:autoSpaceDN w:val="0"/>
              <w:adjustRightInd w:val="0"/>
            </w:pPr>
            <w:r w:rsidRPr="00E047EC">
              <w:t xml:space="preserve">Told her, “Mom, this I must teach, </w:t>
            </w:r>
          </w:p>
          <w:p w14:paraId="3BC33F04" w14:textId="77777777" w:rsidR="001A4520" w:rsidRPr="00E047EC" w:rsidRDefault="001A4520" w:rsidP="001A4520">
            <w:pPr>
              <w:autoSpaceDE w:val="0"/>
              <w:autoSpaceDN w:val="0"/>
              <w:adjustRightInd w:val="0"/>
            </w:pPr>
            <w:r w:rsidRPr="00E047EC">
              <w:t xml:space="preserve">Keep the matches and the lighters </w:t>
            </w:r>
          </w:p>
          <w:p w14:paraId="4C555073" w14:textId="77777777" w:rsidR="001A4520" w:rsidRDefault="001A4520" w:rsidP="001A4520">
            <w:pPr>
              <w:autoSpaceDE w:val="0"/>
              <w:autoSpaceDN w:val="0"/>
              <w:adjustRightInd w:val="0"/>
            </w:pPr>
            <w:r w:rsidRPr="00E047EC">
              <w:t>Out of little sister’s reach!”</w:t>
            </w:r>
          </w:p>
          <w:p w14:paraId="7FA6234B" w14:textId="77777777" w:rsidR="001A4520" w:rsidRDefault="001A4520" w:rsidP="001A4520">
            <w:pPr>
              <w:autoSpaceDE w:val="0"/>
              <w:autoSpaceDN w:val="0"/>
              <w:adjustRightInd w:val="0"/>
            </w:pPr>
          </w:p>
          <w:p w14:paraId="452C3DBC" w14:textId="77777777" w:rsidR="008D4212" w:rsidRPr="00E047EC" w:rsidRDefault="008D4212" w:rsidP="00200195">
            <w:pPr>
              <w:pStyle w:val="BkNormal"/>
              <w:spacing w:before="0"/>
              <w:ind w:right="-18"/>
              <w:rPr>
                <w:rFonts w:ascii="Times New Roman" w:hAnsi="Times New Roman"/>
                <w:color w:val="000000" w:themeColor="text1"/>
                <w:highlight w:val="yellow"/>
              </w:rPr>
            </w:pPr>
          </w:p>
        </w:tc>
        <w:tc>
          <w:tcPr>
            <w:tcW w:w="4054" w:type="dxa"/>
            <w:gridSpan w:val="5"/>
          </w:tcPr>
          <w:p w14:paraId="0475BAC2" w14:textId="77777777" w:rsidR="001A4520" w:rsidRPr="00E047EC" w:rsidRDefault="001A4520" w:rsidP="001A4520">
            <w:pPr>
              <w:autoSpaceDE w:val="0"/>
              <w:autoSpaceDN w:val="0"/>
              <w:adjustRightInd w:val="0"/>
            </w:pPr>
            <w:r w:rsidRPr="00E047EC">
              <w:t xml:space="preserve">In the bedroom, brother studied, </w:t>
            </w:r>
          </w:p>
          <w:p w14:paraId="338A45BF" w14:textId="77777777" w:rsidR="001A4520" w:rsidRPr="00E047EC" w:rsidRDefault="001A4520" w:rsidP="001A4520">
            <w:pPr>
              <w:autoSpaceDE w:val="0"/>
              <w:autoSpaceDN w:val="0"/>
              <w:adjustRightInd w:val="0"/>
            </w:pPr>
            <w:r w:rsidRPr="00E047EC">
              <w:t xml:space="preserve">Working oh so diligently, </w:t>
            </w:r>
          </w:p>
          <w:p w14:paraId="5AA27CBD" w14:textId="77777777" w:rsidR="001A4520" w:rsidRPr="00E047EC" w:rsidRDefault="001A4520" w:rsidP="001A4520">
            <w:pPr>
              <w:autoSpaceDE w:val="0"/>
              <w:autoSpaceDN w:val="0"/>
              <w:adjustRightInd w:val="0"/>
            </w:pPr>
            <w:r w:rsidRPr="00E047EC">
              <w:t>Stereo, TV, heater, computer,</w:t>
            </w:r>
          </w:p>
          <w:p w14:paraId="26983C06" w14:textId="77777777" w:rsidR="001A4520" w:rsidRDefault="001A4520" w:rsidP="001A4520">
            <w:pPr>
              <w:autoSpaceDE w:val="0"/>
              <w:autoSpaceDN w:val="0"/>
              <w:adjustRightInd w:val="0"/>
            </w:pPr>
            <w:r w:rsidRPr="00E047EC">
              <w:t>All plugged in the same circuitry.</w:t>
            </w:r>
          </w:p>
          <w:p w14:paraId="39437218" w14:textId="77777777" w:rsidR="001A4520" w:rsidRPr="0082291D" w:rsidRDefault="001A4520" w:rsidP="001A4520">
            <w:pPr>
              <w:autoSpaceDE w:val="0"/>
              <w:autoSpaceDN w:val="0"/>
              <w:adjustRightInd w:val="0"/>
              <w:rPr>
                <w:sz w:val="12"/>
                <w:szCs w:val="12"/>
              </w:rPr>
            </w:pPr>
          </w:p>
          <w:p w14:paraId="6B7CDA3C" w14:textId="2523A137" w:rsidR="001A4520" w:rsidRPr="00E047EC" w:rsidRDefault="00782ABB" w:rsidP="001A4520">
            <w:pPr>
              <w:autoSpaceDE w:val="0"/>
              <w:autoSpaceDN w:val="0"/>
              <w:adjustRightInd w:val="0"/>
            </w:pPr>
            <w:r>
              <w:t>Thinking s</w:t>
            </w:r>
            <w:r w:rsidR="001A4520" w:rsidRPr="00E047EC">
              <w:t xml:space="preserve">afety, I remembered, </w:t>
            </w:r>
          </w:p>
          <w:p w14:paraId="2FCD0FA2" w14:textId="77777777" w:rsidR="001A4520" w:rsidRPr="00E047EC" w:rsidRDefault="001A4520" w:rsidP="001A4520">
            <w:pPr>
              <w:autoSpaceDE w:val="0"/>
              <w:autoSpaceDN w:val="0"/>
              <w:adjustRightInd w:val="0"/>
            </w:pPr>
            <w:r w:rsidRPr="00E047EC">
              <w:t xml:space="preserve">Told him, “Bud, that’s not too wise! </w:t>
            </w:r>
          </w:p>
          <w:p w14:paraId="68DD799D" w14:textId="77777777" w:rsidR="001A4520" w:rsidRPr="00E047EC" w:rsidRDefault="001A4520" w:rsidP="001A4520">
            <w:pPr>
              <w:autoSpaceDE w:val="0"/>
              <w:autoSpaceDN w:val="0"/>
              <w:adjustRightInd w:val="0"/>
            </w:pPr>
            <w:r w:rsidRPr="00E047EC">
              <w:t>You should unplug some electronics</w:t>
            </w:r>
          </w:p>
          <w:p w14:paraId="138F6BFB" w14:textId="77777777" w:rsidR="001A4520" w:rsidRDefault="001A4520" w:rsidP="001A4520">
            <w:pPr>
              <w:autoSpaceDE w:val="0"/>
              <w:autoSpaceDN w:val="0"/>
              <w:adjustRightInd w:val="0"/>
            </w:pPr>
            <w:r w:rsidRPr="00E047EC">
              <w:t>Before that one connection fries!”</w:t>
            </w:r>
          </w:p>
          <w:p w14:paraId="002E3DE6" w14:textId="77777777" w:rsidR="001A4520" w:rsidRPr="0082291D" w:rsidRDefault="001A4520" w:rsidP="001A4520">
            <w:pPr>
              <w:autoSpaceDE w:val="0"/>
              <w:autoSpaceDN w:val="0"/>
              <w:adjustRightInd w:val="0"/>
              <w:rPr>
                <w:sz w:val="12"/>
                <w:szCs w:val="12"/>
              </w:rPr>
            </w:pPr>
          </w:p>
          <w:p w14:paraId="09095F80" w14:textId="77777777" w:rsidR="001A4520" w:rsidRPr="00E047EC" w:rsidRDefault="001A4520" w:rsidP="001A4520">
            <w:pPr>
              <w:autoSpaceDE w:val="0"/>
              <w:autoSpaceDN w:val="0"/>
              <w:adjustRightInd w:val="0"/>
            </w:pPr>
            <w:r w:rsidRPr="00E047EC">
              <w:t xml:space="preserve">Fire prevention can be easy, </w:t>
            </w:r>
          </w:p>
          <w:p w14:paraId="47A154CB" w14:textId="77777777" w:rsidR="001A4520" w:rsidRPr="00E047EC" w:rsidRDefault="001A4520" w:rsidP="001A4520">
            <w:pPr>
              <w:autoSpaceDE w:val="0"/>
              <w:autoSpaceDN w:val="0"/>
              <w:adjustRightInd w:val="0"/>
            </w:pPr>
            <w:r w:rsidRPr="00E047EC">
              <w:t>Just have care at every turn.</w:t>
            </w:r>
          </w:p>
          <w:p w14:paraId="133EC6CE" w14:textId="77777777" w:rsidR="001A4520" w:rsidRPr="00E047EC" w:rsidRDefault="001A4520" w:rsidP="001A4520">
            <w:pPr>
              <w:autoSpaceDE w:val="0"/>
              <w:autoSpaceDN w:val="0"/>
              <w:adjustRightInd w:val="0"/>
              <w:ind w:right="-98"/>
            </w:pPr>
            <w:r w:rsidRPr="00E047EC">
              <w:t xml:space="preserve">Use your good sense and some planning </w:t>
            </w:r>
          </w:p>
          <w:p w14:paraId="6FA16AED" w14:textId="70D024D3" w:rsidR="0082291D" w:rsidRDefault="001A4520" w:rsidP="001A4520">
            <w:pPr>
              <w:autoSpaceDE w:val="0"/>
              <w:autoSpaceDN w:val="0"/>
              <w:adjustRightInd w:val="0"/>
            </w:pPr>
            <w:r w:rsidRPr="00E047EC">
              <w:t>To prevent unwanted burn.</w:t>
            </w:r>
          </w:p>
          <w:p w14:paraId="7C219AB9" w14:textId="77777777" w:rsidR="0082291D" w:rsidRPr="0082291D" w:rsidRDefault="0082291D" w:rsidP="001A4520">
            <w:pPr>
              <w:autoSpaceDE w:val="0"/>
              <w:autoSpaceDN w:val="0"/>
              <w:adjustRightInd w:val="0"/>
              <w:rPr>
                <w:sz w:val="8"/>
                <w:szCs w:val="8"/>
              </w:rPr>
            </w:pPr>
          </w:p>
          <w:p w14:paraId="1E8FF60B" w14:textId="13DEC5DC" w:rsidR="0082291D" w:rsidRPr="00E047EC" w:rsidRDefault="0082291D" w:rsidP="001A4520">
            <w:pPr>
              <w:autoSpaceDE w:val="0"/>
              <w:autoSpaceDN w:val="0"/>
              <w:adjustRightInd w:val="0"/>
            </w:pPr>
            <w:r w:rsidRPr="007E10EC">
              <w:rPr>
                <w:noProof/>
                <w:sz w:val="20"/>
                <w:szCs w:val="20"/>
              </w:rPr>
              <w:drawing>
                <wp:inline distT="0" distB="0" distL="0" distR="0" wp14:anchorId="645955CC" wp14:editId="1EF830B0">
                  <wp:extent cx="2179999" cy="1143543"/>
                  <wp:effectExtent l="0" t="0" r="4445" b="0"/>
                  <wp:docPr id="24" name="Picture 10" descr="http://www.iclipart.com/dodl.php/fire_truck_b3.jpg?linklokauth=LzA0MS9maXJlX3RydWNrX2IzLmpwZywxMzAwNjM0ODA0LDIwOS4xNzMuNzIuMTUzLDAsMCxMTF8wLCxlODUzNDllN2RmYTEzYzUxNjNlYzA1MDcwZmQxZTJiYw%3D%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clipart.com/dodl.php/fire_truck_b3.jpg?linklokauth=LzA0MS9maXJlX3RydWNrX2IzLmpwZywxMzAwNjM0ODA0LDIwOS4xNzMuNzIuMTUzLDAsMCxMTF8wLCxlODUzNDllN2RmYTEzYzUxNjNlYzA1MDcwZmQxZTJiYw%3D%3D"/>
                          <pic:cNvPicPr>
                            <a:picLocks noChangeAspect="1" noChangeArrowheads="1"/>
                          </pic:cNvPicPr>
                        </pic:nvPicPr>
                        <pic:blipFill>
                          <a:blip r:embed="rId50" cstate="print"/>
                          <a:srcRect/>
                          <a:stretch>
                            <a:fillRect/>
                          </a:stretch>
                        </pic:blipFill>
                        <pic:spPr bwMode="auto">
                          <a:xfrm>
                            <a:off x="0" y="0"/>
                            <a:ext cx="2204589" cy="1156442"/>
                          </a:xfrm>
                          <a:prstGeom prst="rect">
                            <a:avLst/>
                          </a:prstGeom>
                          <a:noFill/>
                          <a:ln w="9525">
                            <a:noFill/>
                            <a:miter lim="800000"/>
                            <a:headEnd/>
                            <a:tailEnd/>
                          </a:ln>
                        </pic:spPr>
                      </pic:pic>
                    </a:graphicData>
                  </a:graphic>
                </wp:inline>
              </w:drawing>
            </w:r>
          </w:p>
          <w:p w14:paraId="62AD7A93" w14:textId="246D8E31" w:rsidR="008D4212" w:rsidRPr="00E047EC" w:rsidRDefault="008D4212" w:rsidP="00200195">
            <w:pPr>
              <w:pStyle w:val="BkNormal"/>
              <w:spacing w:before="0"/>
              <w:ind w:right="-18"/>
              <w:rPr>
                <w:rFonts w:ascii="Times New Roman" w:hAnsi="Times New Roman"/>
                <w:snapToGrid w:val="0"/>
                <w:color w:val="000000" w:themeColor="text1"/>
                <w:sz w:val="24"/>
                <w:szCs w:val="24"/>
                <w:highlight w:val="yellow"/>
              </w:rPr>
            </w:pPr>
          </w:p>
        </w:tc>
        <w:tc>
          <w:tcPr>
            <w:tcW w:w="2803" w:type="dxa"/>
            <w:gridSpan w:val="2"/>
            <w:vMerge/>
            <w:vAlign w:val="center"/>
          </w:tcPr>
          <w:p w14:paraId="34444AEB" w14:textId="77777777" w:rsidR="008D4212" w:rsidRPr="00E047EC" w:rsidRDefault="008D4212" w:rsidP="00200195">
            <w:pPr>
              <w:widowControl w:val="0"/>
              <w:tabs>
                <w:tab w:val="left" w:pos="612"/>
              </w:tabs>
              <w:ind w:right="-18"/>
              <w:jc w:val="center"/>
              <w:rPr>
                <w:bCs/>
                <w:color w:val="000000" w:themeColor="text1"/>
                <w:sz w:val="32"/>
                <w:szCs w:val="32"/>
                <w:highlight w:val="yellow"/>
              </w:rPr>
            </w:pPr>
          </w:p>
        </w:tc>
      </w:tr>
    </w:tbl>
    <w:p w14:paraId="467F83D7" w14:textId="77777777" w:rsidR="008D4212" w:rsidRPr="00E047EC" w:rsidRDefault="008D4212" w:rsidP="008D4212">
      <w:pPr>
        <w:ind w:right="-18"/>
        <w:rPr>
          <w:sz w:val="2"/>
          <w:szCs w:val="2"/>
        </w:rPr>
      </w:pPr>
    </w:p>
    <w:p w14:paraId="24F19A1C" w14:textId="77777777" w:rsidR="008D4212" w:rsidRPr="00E047EC" w:rsidRDefault="008D4212" w:rsidP="008D4212">
      <w:pPr>
        <w:ind w:right="-18"/>
        <w:rPr>
          <w:sz w:val="2"/>
          <w:szCs w:val="2"/>
        </w:rPr>
      </w:pPr>
    </w:p>
    <w:p w14:paraId="63B1F731" w14:textId="77777777" w:rsidR="008D4212" w:rsidRPr="00E047EC" w:rsidRDefault="008D4212" w:rsidP="008D4212">
      <w:pPr>
        <w:ind w:right="-18"/>
        <w:rPr>
          <w:sz w:val="2"/>
          <w:szCs w:val="2"/>
        </w:rPr>
      </w:pPr>
    </w:p>
    <w:p w14:paraId="3D64F688" w14:textId="77777777" w:rsidR="008D4212" w:rsidRPr="00E047EC" w:rsidRDefault="008D4212" w:rsidP="008D4212">
      <w:pPr>
        <w:ind w:right="-18"/>
        <w:rPr>
          <w:b/>
          <w:bCs/>
          <w:color w:val="000000"/>
          <w:sz w:val="20"/>
          <w:szCs w:val="20"/>
        </w:rPr>
      </w:pPr>
      <w:bookmarkStart w:id="8" w:name="_program_2"/>
      <w:bookmarkStart w:id="9" w:name="_program_3"/>
      <w:bookmarkEnd w:id="8"/>
      <w:bookmarkEnd w:id="9"/>
    </w:p>
    <w:tbl>
      <w:tblPr>
        <w:tblStyle w:val="TableGrid"/>
        <w:tblW w:w="10633"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1"/>
        <w:gridCol w:w="4949"/>
        <w:gridCol w:w="1462"/>
        <w:gridCol w:w="158"/>
        <w:gridCol w:w="1171"/>
        <w:gridCol w:w="1632"/>
        <w:gridCol w:w="14"/>
        <w:gridCol w:w="76"/>
      </w:tblGrid>
      <w:tr w:rsidR="008D4212" w:rsidRPr="00E047EC" w14:paraId="2B720735" w14:textId="77777777" w:rsidTr="00200195">
        <w:trPr>
          <w:gridBefore w:val="1"/>
          <w:gridAfter w:val="3"/>
          <w:wBefore w:w="1171" w:type="dxa"/>
          <w:wAfter w:w="1722" w:type="dxa"/>
          <w:trHeight w:val="970"/>
        </w:trPr>
        <w:tc>
          <w:tcPr>
            <w:tcW w:w="7740" w:type="dxa"/>
            <w:gridSpan w:val="4"/>
          </w:tcPr>
          <w:p w14:paraId="6552902D" w14:textId="77777777" w:rsidR="008D4212" w:rsidRPr="00E047EC" w:rsidRDefault="008D4212" w:rsidP="00200195">
            <w:pPr>
              <w:ind w:left="-10" w:firstLine="10"/>
              <w:jc w:val="center"/>
              <w:rPr>
                <w:color w:val="000000" w:themeColor="text1"/>
                <w:sz w:val="72"/>
                <w:szCs w:val="72"/>
              </w:rPr>
            </w:pPr>
            <w:r w:rsidRPr="00E047EC">
              <w:rPr>
                <w:noProof/>
                <w:color w:val="000000" w:themeColor="text1"/>
                <w:sz w:val="72"/>
                <w:szCs w:val="72"/>
              </w:rPr>
              <w:lastRenderedPageBreak/>
              <w:drawing>
                <wp:inline distT="0" distB="0" distL="0" distR="0" wp14:anchorId="5DC54A8B" wp14:editId="327092A0">
                  <wp:extent cx="4777740" cy="5670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nnouncements.png"/>
                          <pic:cNvPicPr/>
                        </pic:nvPicPr>
                        <pic:blipFill>
                          <a:blip r:embed="rId51">
                            <a:extLst>
                              <a:ext uri="{28A0092B-C50C-407E-A947-70E740481C1C}">
                                <a14:useLocalDpi xmlns:a14="http://schemas.microsoft.com/office/drawing/2010/main" val="0"/>
                              </a:ext>
                            </a:extLst>
                          </a:blip>
                          <a:stretch>
                            <a:fillRect/>
                          </a:stretch>
                        </pic:blipFill>
                        <pic:spPr>
                          <a:xfrm>
                            <a:off x="0" y="0"/>
                            <a:ext cx="4777740" cy="567055"/>
                          </a:xfrm>
                          <a:prstGeom prst="rect">
                            <a:avLst/>
                          </a:prstGeom>
                        </pic:spPr>
                      </pic:pic>
                    </a:graphicData>
                  </a:graphic>
                </wp:inline>
              </w:drawing>
            </w:r>
          </w:p>
        </w:tc>
      </w:tr>
      <w:tr w:rsidR="008D4212" w:rsidRPr="00E047EC" w14:paraId="21C5F87C" w14:textId="77777777" w:rsidTr="00200195">
        <w:trPr>
          <w:gridAfter w:val="1"/>
          <w:wAfter w:w="76" w:type="dxa"/>
        </w:trPr>
        <w:tc>
          <w:tcPr>
            <w:tcW w:w="7582" w:type="dxa"/>
            <w:gridSpan w:val="3"/>
          </w:tcPr>
          <w:p w14:paraId="508B5591" w14:textId="77777777" w:rsidR="008D4212" w:rsidRPr="00E047EC" w:rsidRDefault="008D4212" w:rsidP="00200195">
            <w:pPr>
              <w:jc w:val="center"/>
              <w:rPr>
                <w:color w:val="000000" w:themeColor="text1"/>
                <w:sz w:val="4"/>
                <w:szCs w:val="4"/>
              </w:rPr>
            </w:pPr>
          </w:p>
        </w:tc>
        <w:tc>
          <w:tcPr>
            <w:tcW w:w="2975" w:type="dxa"/>
            <w:gridSpan w:val="4"/>
          </w:tcPr>
          <w:p w14:paraId="0C5E894D" w14:textId="77777777" w:rsidR="008D4212" w:rsidRPr="00E047EC" w:rsidRDefault="008D4212" w:rsidP="00200195">
            <w:pPr>
              <w:jc w:val="center"/>
              <w:rPr>
                <w:noProof/>
                <w:color w:val="000000" w:themeColor="text1"/>
                <w:sz w:val="4"/>
                <w:szCs w:val="4"/>
              </w:rPr>
            </w:pPr>
          </w:p>
        </w:tc>
      </w:tr>
      <w:tr w:rsidR="008D4212" w:rsidRPr="00E047EC" w14:paraId="0BEDF535" w14:textId="77777777" w:rsidTr="00200195">
        <w:trPr>
          <w:gridAfter w:val="2"/>
          <w:wAfter w:w="90" w:type="dxa"/>
          <w:trHeight w:val="7394"/>
        </w:trPr>
        <w:tc>
          <w:tcPr>
            <w:tcW w:w="7740" w:type="dxa"/>
            <w:gridSpan w:val="4"/>
            <w:vMerge w:val="restart"/>
            <w:tcBorders>
              <w:bottom w:val="nil"/>
              <w:right w:val="threeDEmboss" w:sz="24" w:space="0" w:color="auto"/>
            </w:tcBorders>
          </w:tcPr>
          <w:p w14:paraId="42DA78A6" w14:textId="77777777" w:rsidR="008D4212" w:rsidRPr="00E047EC" w:rsidRDefault="008D4212" w:rsidP="00200195">
            <w:pPr>
              <w:jc w:val="center"/>
              <w:rPr>
                <w:b/>
                <w:bCs/>
                <w:color w:val="000000" w:themeColor="text1"/>
              </w:rPr>
            </w:pPr>
          </w:p>
          <w:p w14:paraId="6B589353" w14:textId="77777777" w:rsidR="008B78DC" w:rsidRPr="00C20111" w:rsidRDefault="008B78DC" w:rsidP="008B78DC">
            <w:pPr>
              <w:rPr>
                <w:bCs/>
                <w:i/>
                <w:color w:val="000000" w:themeColor="text1"/>
                <w:sz w:val="20"/>
                <w:szCs w:val="20"/>
                <w:lang w:eastAsia="ar-SA"/>
              </w:rPr>
            </w:pPr>
            <w:r w:rsidRPr="00C20111">
              <w:rPr>
                <w:bCs/>
                <w:i/>
                <w:color w:val="000000" w:themeColor="text1"/>
                <w:sz w:val="20"/>
                <w:szCs w:val="20"/>
                <w:lang w:eastAsia="ar-SA"/>
              </w:rPr>
              <w:t>&lt; insert details about upcoming pack, district and council events.</w:t>
            </w:r>
          </w:p>
          <w:p w14:paraId="4018C96B" w14:textId="77777777" w:rsidR="008B78DC" w:rsidRPr="00C20111" w:rsidRDefault="008B78DC" w:rsidP="008B78DC">
            <w:pPr>
              <w:rPr>
                <w:bCs/>
                <w:i/>
                <w:color w:val="000000" w:themeColor="text1"/>
                <w:sz w:val="20"/>
                <w:szCs w:val="20"/>
                <w:lang w:eastAsia="ar-SA"/>
              </w:rPr>
            </w:pPr>
          </w:p>
          <w:p w14:paraId="11F3E7DD" w14:textId="77777777" w:rsidR="008B78DC" w:rsidRPr="00C20111" w:rsidRDefault="008B78DC" w:rsidP="008B78DC">
            <w:pPr>
              <w:rPr>
                <w:bCs/>
                <w:i/>
                <w:color w:val="000000" w:themeColor="text1"/>
                <w:sz w:val="20"/>
                <w:szCs w:val="20"/>
                <w:lang w:eastAsia="ar-SA"/>
              </w:rPr>
            </w:pPr>
            <w:r w:rsidRPr="00C20111">
              <w:rPr>
                <w:bCs/>
                <w:i/>
                <w:color w:val="000000" w:themeColor="text1"/>
                <w:sz w:val="20"/>
                <w:szCs w:val="20"/>
                <w:lang w:eastAsia="ar-SA"/>
              </w:rPr>
              <w:t>Find district event information on your district website.</w:t>
            </w:r>
          </w:p>
          <w:p w14:paraId="5512C288" w14:textId="77777777" w:rsidR="008B78DC" w:rsidRPr="00C20111" w:rsidRDefault="008B78DC" w:rsidP="008B78DC">
            <w:pPr>
              <w:rPr>
                <w:bCs/>
                <w:i/>
                <w:color w:val="000000" w:themeColor="text1"/>
                <w:sz w:val="20"/>
                <w:szCs w:val="20"/>
                <w:lang w:eastAsia="ar-SA"/>
              </w:rPr>
            </w:pPr>
          </w:p>
          <w:p w14:paraId="4BBDAC8E" w14:textId="77777777" w:rsidR="008B78DC" w:rsidRPr="00C20111" w:rsidRDefault="008B78DC" w:rsidP="008B78DC">
            <w:pPr>
              <w:rPr>
                <w:bCs/>
                <w:i/>
                <w:color w:val="000000" w:themeColor="text1"/>
                <w:sz w:val="20"/>
                <w:szCs w:val="20"/>
                <w:lang w:eastAsia="ar-SA"/>
              </w:rPr>
            </w:pPr>
            <w:r w:rsidRPr="00C20111">
              <w:rPr>
                <w:bCs/>
                <w:i/>
                <w:color w:val="000000" w:themeColor="text1"/>
                <w:sz w:val="20"/>
                <w:szCs w:val="20"/>
                <w:lang w:eastAsia="ar-SA"/>
              </w:rPr>
              <w:t xml:space="preserve">Find </w:t>
            </w:r>
            <w:r>
              <w:rPr>
                <w:bCs/>
                <w:i/>
                <w:color w:val="000000" w:themeColor="text1"/>
                <w:sz w:val="20"/>
                <w:szCs w:val="20"/>
                <w:lang w:eastAsia="ar-SA"/>
              </w:rPr>
              <w:t xml:space="preserve">upcoming </w:t>
            </w:r>
            <w:r w:rsidRPr="00C20111">
              <w:rPr>
                <w:bCs/>
                <w:i/>
                <w:color w:val="000000" w:themeColor="text1"/>
                <w:sz w:val="20"/>
                <w:szCs w:val="20"/>
                <w:lang w:eastAsia="ar-SA"/>
              </w:rPr>
              <w:t xml:space="preserve">council </w:t>
            </w:r>
            <w:r>
              <w:rPr>
                <w:bCs/>
                <w:i/>
                <w:color w:val="000000" w:themeColor="text1"/>
                <w:sz w:val="20"/>
                <w:szCs w:val="20"/>
                <w:lang w:eastAsia="ar-SA"/>
              </w:rPr>
              <w:t xml:space="preserve">event </w:t>
            </w:r>
            <w:r w:rsidRPr="00C20111">
              <w:rPr>
                <w:bCs/>
                <w:i/>
                <w:color w:val="000000" w:themeColor="text1"/>
                <w:sz w:val="20"/>
                <w:szCs w:val="20"/>
                <w:lang w:eastAsia="ar-SA"/>
              </w:rPr>
              <w:t xml:space="preserve">articles in the Scouting Trail at </w:t>
            </w:r>
            <w:hyperlink r:id="rId52" w:history="1">
              <w:r w:rsidRPr="007045D0">
                <w:rPr>
                  <w:rStyle w:val="Hyperlink"/>
                  <w:bCs/>
                  <w:i/>
                  <w:sz w:val="20"/>
                  <w:szCs w:val="20"/>
                  <w:lang w:eastAsia="ar-SA"/>
                </w:rPr>
                <w:t>www.shac.org/toolkit</w:t>
              </w:r>
            </w:hyperlink>
            <w:r w:rsidRPr="00C20111">
              <w:rPr>
                <w:bCs/>
                <w:i/>
                <w:color w:val="000000" w:themeColor="text1"/>
                <w:sz w:val="20"/>
                <w:szCs w:val="20"/>
                <w:lang w:eastAsia="ar-SA"/>
              </w:rPr>
              <w:t>.&gt;</w:t>
            </w:r>
          </w:p>
          <w:p w14:paraId="631874E0" w14:textId="77777777" w:rsidR="008D4212" w:rsidRPr="00E047EC" w:rsidRDefault="008D4212" w:rsidP="00200195">
            <w:pPr>
              <w:rPr>
                <w:color w:val="000000" w:themeColor="text1"/>
                <w:sz w:val="20"/>
                <w:szCs w:val="20"/>
                <w:highlight w:val="green"/>
              </w:rPr>
            </w:pPr>
            <w:r w:rsidRPr="00E047EC">
              <w:rPr>
                <w:color w:val="000000" w:themeColor="text1"/>
                <w:sz w:val="20"/>
                <w:szCs w:val="20"/>
              </w:rPr>
              <w:t xml:space="preserve">         </w:t>
            </w:r>
          </w:p>
          <w:p w14:paraId="3C48AF82" w14:textId="77777777" w:rsidR="008D4212" w:rsidRPr="00E047EC" w:rsidRDefault="008D4212" w:rsidP="00200195">
            <w:pPr>
              <w:widowControl w:val="0"/>
              <w:tabs>
                <w:tab w:val="left" w:pos="5940"/>
              </w:tabs>
              <w:ind w:right="136"/>
              <w:jc w:val="both"/>
              <w:rPr>
                <w:rFonts w:eastAsia="Times New Roman"/>
                <w:color w:val="000000" w:themeColor="text1"/>
                <w:sz w:val="12"/>
                <w:szCs w:val="12"/>
                <w:highlight w:val="green"/>
              </w:rPr>
            </w:pPr>
          </w:p>
          <w:p w14:paraId="4B81EAEA" w14:textId="77777777" w:rsidR="008D4212" w:rsidRPr="00E047EC" w:rsidRDefault="008D4212" w:rsidP="00200195">
            <w:pPr>
              <w:jc w:val="center"/>
              <w:rPr>
                <w:color w:val="000000" w:themeColor="text1"/>
              </w:rPr>
            </w:pPr>
          </w:p>
          <w:p w14:paraId="521DE0EF" w14:textId="6D227F43" w:rsidR="008D4212" w:rsidRPr="00E047EC" w:rsidRDefault="008D4212" w:rsidP="00200195">
            <w:pPr>
              <w:rPr>
                <w:rFonts w:eastAsia="Times New Roman"/>
                <w:color w:val="000000" w:themeColor="text1"/>
                <w:sz w:val="4"/>
                <w:szCs w:val="4"/>
                <w:highlight w:val="green"/>
              </w:rPr>
            </w:pPr>
          </w:p>
        </w:tc>
        <w:tc>
          <w:tcPr>
            <w:tcW w:w="2803" w:type="dxa"/>
            <w:gridSpan w:val="2"/>
            <w:tcBorders>
              <w:top w:val="threeDEmboss" w:sz="24" w:space="0" w:color="auto"/>
              <w:left w:val="threeDEmboss" w:sz="24" w:space="0" w:color="auto"/>
              <w:bottom w:val="threeDEmboss" w:sz="24" w:space="0" w:color="auto"/>
              <w:right w:val="threeDEngrave" w:sz="24" w:space="0" w:color="auto"/>
            </w:tcBorders>
          </w:tcPr>
          <w:p w14:paraId="6F6F09AB" w14:textId="77777777" w:rsidR="00F34B92" w:rsidRPr="0082291D" w:rsidRDefault="008D4212" w:rsidP="00200195">
            <w:pPr>
              <w:widowControl w:val="0"/>
              <w:jc w:val="center"/>
              <w:rPr>
                <w:b/>
                <w:bCs/>
                <w:color w:val="000000" w:themeColor="text1"/>
                <w:sz w:val="32"/>
                <w:szCs w:val="32"/>
              </w:rPr>
            </w:pPr>
            <w:r w:rsidRPr="00E047EC">
              <w:rPr>
                <w:bCs/>
                <w:color w:val="000000" w:themeColor="text1"/>
                <w:sz w:val="10"/>
                <w:szCs w:val="10"/>
                <w:highlight w:val="yellow"/>
              </w:rPr>
              <w:br/>
            </w:r>
            <w:r w:rsidR="00F34B92" w:rsidRPr="0082291D">
              <w:rPr>
                <w:b/>
                <w:bCs/>
                <w:color w:val="000000" w:themeColor="text1"/>
                <w:sz w:val="32"/>
                <w:szCs w:val="32"/>
              </w:rPr>
              <w:t>Upcoming Events</w:t>
            </w:r>
          </w:p>
          <w:p w14:paraId="60644D8A" w14:textId="77777777" w:rsidR="00F34B92" w:rsidRPr="0082291D" w:rsidRDefault="00F34B92" w:rsidP="00200195">
            <w:pPr>
              <w:widowControl w:val="0"/>
              <w:jc w:val="center"/>
              <w:rPr>
                <w:bCs/>
                <w:color w:val="000000" w:themeColor="text1"/>
                <w:sz w:val="32"/>
                <w:szCs w:val="32"/>
              </w:rPr>
            </w:pPr>
          </w:p>
          <w:p w14:paraId="5F4B0711" w14:textId="3895087D" w:rsidR="008D4212" w:rsidRPr="0082291D" w:rsidRDefault="00DE09C2" w:rsidP="00200195">
            <w:pPr>
              <w:widowControl w:val="0"/>
              <w:jc w:val="center"/>
              <w:rPr>
                <w:bCs/>
                <w:color w:val="000000" w:themeColor="text1"/>
                <w:sz w:val="32"/>
                <w:szCs w:val="32"/>
              </w:rPr>
            </w:pPr>
            <w:r w:rsidRPr="0082291D">
              <w:rPr>
                <w:bCs/>
                <w:color w:val="000000" w:themeColor="text1"/>
                <w:sz w:val="32"/>
                <w:szCs w:val="32"/>
              </w:rPr>
              <w:t>&lt;Month Year&gt;</w:t>
            </w:r>
          </w:p>
          <w:p w14:paraId="5C5AF3A3" w14:textId="34280621" w:rsidR="008D4212" w:rsidRPr="0082291D" w:rsidRDefault="00DE09C2" w:rsidP="00200195">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&gt;</w:t>
            </w:r>
            <w:r w:rsidR="008D4212" w:rsidRPr="0082291D">
              <w:rPr>
                <w:color w:val="000000" w:themeColor="text1"/>
                <w:sz w:val="16"/>
                <w:szCs w:val="16"/>
              </w:rPr>
              <w:t xml:space="preserve">  </w:t>
            </w:r>
            <w:r w:rsidR="008D4212" w:rsidRPr="0082291D">
              <w:rPr>
                <w:color w:val="000000" w:themeColor="text1"/>
                <w:sz w:val="16"/>
                <w:szCs w:val="16"/>
              </w:rPr>
              <w:tab/>
            </w:r>
            <w:proofErr w:type="gramEnd"/>
            <w:r w:rsidRPr="0082291D">
              <w:rPr>
                <w:color w:val="000000" w:themeColor="text1"/>
                <w:sz w:val="16"/>
                <w:szCs w:val="16"/>
              </w:rPr>
              <w:t>&lt;event&gt;</w:t>
            </w:r>
            <w:r w:rsidR="008D4212" w:rsidRPr="0082291D">
              <w:rPr>
                <w:color w:val="000000" w:themeColor="text1"/>
                <w:sz w:val="16"/>
                <w:szCs w:val="16"/>
              </w:rPr>
              <w:t xml:space="preserve"> </w:t>
            </w:r>
          </w:p>
          <w:p w14:paraId="00E90B87" w14:textId="6FBBAF46"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&lt;Den meeting&gt; </w:t>
            </w:r>
          </w:p>
          <w:p w14:paraId="66A2717F" w14:textId="2A96DF12"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&lt;Pack meeting&gt; </w:t>
            </w:r>
          </w:p>
          <w:p w14:paraId="52785982" w14:textId="1AA50710"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&lt;District event&gt; </w:t>
            </w:r>
          </w:p>
          <w:p w14:paraId="58E1A403" w14:textId="25E3B81C"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&lt;Council event&gt; </w:t>
            </w:r>
          </w:p>
          <w:p w14:paraId="01F2C0F8" w14:textId="77777777" w:rsidR="00DE09C2" w:rsidRPr="0082291D" w:rsidRDefault="00DE09C2" w:rsidP="00DE09C2">
            <w:pPr>
              <w:ind w:left="885" w:hanging="885"/>
              <w:rPr>
                <w:color w:val="000000" w:themeColor="text1"/>
                <w:sz w:val="16"/>
                <w:szCs w:val="16"/>
              </w:rPr>
            </w:pPr>
          </w:p>
          <w:p w14:paraId="68AC56A1" w14:textId="77777777" w:rsidR="00DE09C2" w:rsidRPr="0082291D" w:rsidRDefault="00DE09C2" w:rsidP="00DE09C2">
            <w:pPr>
              <w:widowControl w:val="0"/>
              <w:jc w:val="center"/>
              <w:rPr>
                <w:bCs/>
                <w:color w:val="000000" w:themeColor="text1"/>
                <w:sz w:val="32"/>
                <w:szCs w:val="32"/>
              </w:rPr>
            </w:pPr>
            <w:r w:rsidRPr="0082291D">
              <w:rPr>
                <w:bCs/>
                <w:color w:val="000000" w:themeColor="text1"/>
                <w:sz w:val="32"/>
                <w:szCs w:val="32"/>
              </w:rPr>
              <w:t>&lt;Month Year&gt;</w:t>
            </w:r>
          </w:p>
          <w:p w14:paraId="36844D9C"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&lt;event&gt; </w:t>
            </w:r>
          </w:p>
          <w:p w14:paraId="0CA21B76"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&lt;Den meeting&gt; </w:t>
            </w:r>
          </w:p>
          <w:p w14:paraId="420443C7"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&lt;Pack meeting&gt; </w:t>
            </w:r>
          </w:p>
          <w:p w14:paraId="38A8EED4"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&lt;District event&gt; </w:t>
            </w:r>
          </w:p>
          <w:p w14:paraId="43DF0412"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&lt;Council event&gt; </w:t>
            </w:r>
          </w:p>
          <w:p w14:paraId="5DAC0433" w14:textId="77777777" w:rsidR="008D4212" w:rsidRPr="0082291D" w:rsidRDefault="008D4212" w:rsidP="00200195">
            <w:pPr>
              <w:ind w:left="885" w:hanging="885"/>
              <w:rPr>
                <w:color w:val="000000" w:themeColor="text1"/>
                <w:sz w:val="10"/>
                <w:szCs w:val="10"/>
              </w:rPr>
            </w:pPr>
          </w:p>
          <w:p w14:paraId="2B29F451" w14:textId="77777777" w:rsidR="00DE09C2" w:rsidRPr="0082291D" w:rsidRDefault="00DE09C2" w:rsidP="00DE09C2">
            <w:pPr>
              <w:widowControl w:val="0"/>
              <w:jc w:val="center"/>
              <w:rPr>
                <w:bCs/>
                <w:color w:val="000000" w:themeColor="text1"/>
                <w:sz w:val="32"/>
                <w:szCs w:val="32"/>
              </w:rPr>
            </w:pPr>
            <w:r w:rsidRPr="0082291D">
              <w:rPr>
                <w:bCs/>
                <w:color w:val="000000" w:themeColor="text1"/>
                <w:sz w:val="32"/>
                <w:szCs w:val="32"/>
              </w:rPr>
              <w:t>&lt;Month Year&gt;</w:t>
            </w:r>
          </w:p>
          <w:p w14:paraId="038E8E76"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&lt;event&gt; </w:t>
            </w:r>
          </w:p>
          <w:p w14:paraId="0EFBFFD7"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&lt;Den meeting&gt; </w:t>
            </w:r>
          </w:p>
          <w:p w14:paraId="74928CB5"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&lt;Pack meeting&gt; </w:t>
            </w:r>
          </w:p>
          <w:p w14:paraId="352CDF09"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&lt;District event&gt; </w:t>
            </w:r>
          </w:p>
          <w:p w14:paraId="157529AC"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&lt;Council event&gt; </w:t>
            </w:r>
          </w:p>
          <w:p w14:paraId="4ACC7750" w14:textId="77777777" w:rsidR="00DE09C2" w:rsidRPr="0082291D" w:rsidRDefault="00DE09C2" w:rsidP="00200195">
            <w:pPr>
              <w:ind w:left="885" w:hanging="885"/>
              <w:rPr>
                <w:color w:val="000000" w:themeColor="text1"/>
                <w:sz w:val="10"/>
                <w:szCs w:val="10"/>
              </w:rPr>
            </w:pPr>
          </w:p>
          <w:p w14:paraId="210A0B03" w14:textId="77777777" w:rsidR="00DE09C2" w:rsidRPr="0082291D" w:rsidRDefault="00DE09C2" w:rsidP="00DE09C2">
            <w:pPr>
              <w:widowControl w:val="0"/>
              <w:jc w:val="center"/>
              <w:rPr>
                <w:bCs/>
                <w:color w:val="000000" w:themeColor="text1"/>
                <w:sz w:val="32"/>
                <w:szCs w:val="32"/>
              </w:rPr>
            </w:pPr>
            <w:r w:rsidRPr="0082291D">
              <w:rPr>
                <w:bCs/>
                <w:color w:val="000000" w:themeColor="text1"/>
                <w:sz w:val="32"/>
                <w:szCs w:val="32"/>
              </w:rPr>
              <w:t>&lt;Month Year&gt;</w:t>
            </w:r>
          </w:p>
          <w:p w14:paraId="1955287E"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&lt;event&gt; </w:t>
            </w:r>
          </w:p>
          <w:p w14:paraId="72FF184D"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&lt;Den meeting&gt; </w:t>
            </w:r>
          </w:p>
          <w:p w14:paraId="3F543A75"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&lt;Pack meeting&gt; </w:t>
            </w:r>
          </w:p>
          <w:p w14:paraId="1D537758"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&lt;District event&gt; </w:t>
            </w:r>
          </w:p>
          <w:p w14:paraId="26162078"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&lt;Council event&gt; </w:t>
            </w:r>
          </w:p>
          <w:p w14:paraId="39E86998" w14:textId="77777777" w:rsidR="00DE09C2" w:rsidRPr="0082291D" w:rsidRDefault="00DE09C2" w:rsidP="00200195">
            <w:pPr>
              <w:ind w:left="885" w:hanging="885"/>
              <w:rPr>
                <w:color w:val="000000" w:themeColor="text1"/>
                <w:sz w:val="10"/>
                <w:szCs w:val="10"/>
              </w:rPr>
            </w:pPr>
          </w:p>
          <w:p w14:paraId="2427C96E" w14:textId="77777777" w:rsidR="00DE09C2" w:rsidRPr="0082291D" w:rsidRDefault="00DE09C2" w:rsidP="00DE09C2">
            <w:pPr>
              <w:widowControl w:val="0"/>
              <w:jc w:val="center"/>
              <w:rPr>
                <w:bCs/>
                <w:color w:val="000000" w:themeColor="text1"/>
                <w:sz w:val="32"/>
                <w:szCs w:val="32"/>
              </w:rPr>
            </w:pPr>
            <w:r w:rsidRPr="0082291D">
              <w:rPr>
                <w:bCs/>
                <w:color w:val="000000" w:themeColor="text1"/>
                <w:sz w:val="32"/>
                <w:szCs w:val="32"/>
              </w:rPr>
              <w:t>&lt;Month Year&gt;</w:t>
            </w:r>
          </w:p>
          <w:p w14:paraId="2567594E"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&lt;event&gt; </w:t>
            </w:r>
          </w:p>
          <w:p w14:paraId="08D9BEBC"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&lt;Den meeting&gt; </w:t>
            </w:r>
          </w:p>
          <w:p w14:paraId="2476EB05"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&lt;Pack meeting&gt; </w:t>
            </w:r>
          </w:p>
          <w:p w14:paraId="0122E58E" w14:textId="77777777"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&lt;District event&gt; </w:t>
            </w:r>
          </w:p>
          <w:p w14:paraId="32CD17AF" w14:textId="459F7AB2" w:rsidR="00DE09C2" w:rsidRPr="0082291D" w:rsidRDefault="00DE09C2" w:rsidP="00DE09C2">
            <w:pPr>
              <w:ind w:left="885" w:hanging="885"/>
              <w:rPr>
                <w:color w:val="000000" w:themeColor="text1"/>
                <w:sz w:val="16"/>
                <w:szCs w:val="16"/>
              </w:rPr>
            </w:pPr>
            <w:r w:rsidRPr="0082291D">
              <w:rPr>
                <w:color w:val="000000" w:themeColor="text1"/>
                <w:sz w:val="16"/>
                <w:szCs w:val="16"/>
              </w:rPr>
              <w:t>&lt;day</w:t>
            </w:r>
            <w:proofErr w:type="gramStart"/>
            <w:r w:rsidRPr="0082291D">
              <w:rPr>
                <w:color w:val="000000" w:themeColor="text1"/>
                <w:sz w:val="16"/>
                <w:szCs w:val="16"/>
              </w:rPr>
              <w:t xml:space="preserve">&gt;  </w:t>
            </w:r>
            <w:r w:rsidRPr="0082291D">
              <w:rPr>
                <w:color w:val="000000" w:themeColor="text1"/>
                <w:sz w:val="16"/>
                <w:szCs w:val="16"/>
              </w:rPr>
              <w:tab/>
            </w:r>
            <w:proofErr w:type="gramEnd"/>
            <w:r w:rsidRPr="0082291D">
              <w:rPr>
                <w:color w:val="000000" w:themeColor="text1"/>
                <w:sz w:val="16"/>
                <w:szCs w:val="16"/>
              </w:rPr>
              <w:t xml:space="preserve">&lt;Council event&gt; </w:t>
            </w:r>
          </w:p>
          <w:p w14:paraId="195FD152" w14:textId="7C1FBD41" w:rsidR="00DE09C2" w:rsidRPr="00E047EC" w:rsidRDefault="00DE09C2" w:rsidP="00200195">
            <w:pPr>
              <w:ind w:left="885" w:hanging="885"/>
              <w:rPr>
                <w:color w:val="000000" w:themeColor="text1"/>
                <w:sz w:val="10"/>
                <w:szCs w:val="10"/>
              </w:rPr>
            </w:pPr>
          </w:p>
        </w:tc>
      </w:tr>
      <w:tr w:rsidR="008D4212" w:rsidRPr="00E047EC" w14:paraId="1869AC89" w14:textId="77777777" w:rsidTr="00200195">
        <w:trPr>
          <w:gridAfter w:val="2"/>
          <w:wAfter w:w="90" w:type="dxa"/>
          <w:trHeight w:val="348"/>
        </w:trPr>
        <w:tc>
          <w:tcPr>
            <w:tcW w:w="7740" w:type="dxa"/>
            <w:gridSpan w:val="4"/>
            <w:vMerge/>
          </w:tcPr>
          <w:p w14:paraId="42E4B17E" w14:textId="11D2D5E4" w:rsidR="008D4212" w:rsidRPr="00E047EC" w:rsidRDefault="008D4212" w:rsidP="00200195">
            <w:pPr>
              <w:tabs>
                <w:tab w:val="left" w:pos="540"/>
                <w:tab w:val="left" w:pos="2340"/>
                <w:tab w:val="left" w:pos="4050"/>
                <w:tab w:val="left" w:pos="5400"/>
                <w:tab w:val="right" w:pos="7560"/>
              </w:tabs>
              <w:rPr>
                <w:color w:val="000000" w:themeColor="text1"/>
                <w:sz w:val="20"/>
                <w:szCs w:val="20"/>
              </w:rPr>
            </w:pPr>
          </w:p>
        </w:tc>
        <w:tc>
          <w:tcPr>
            <w:tcW w:w="2803" w:type="dxa"/>
            <w:gridSpan w:val="2"/>
            <w:tcBorders>
              <w:top w:val="threeDEmboss" w:sz="24" w:space="0" w:color="auto"/>
            </w:tcBorders>
            <w:vAlign w:val="center"/>
          </w:tcPr>
          <w:p w14:paraId="5A7A144D" w14:textId="478BE2A9" w:rsidR="008D4212" w:rsidRPr="00E047EC" w:rsidRDefault="008D4212" w:rsidP="00200195">
            <w:pPr>
              <w:tabs>
                <w:tab w:val="left" w:pos="549"/>
              </w:tabs>
              <w:autoSpaceDE w:val="0"/>
              <w:autoSpaceDN w:val="0"/>
              <w:adjustRightInd w:val="0"/>
              <w:rPr>
                <w:bCs/>
                <w:color w:val="000000" w:themeColor="text1"/>
                <w:sz w:val="32"/>
                <w:szCs w:val="32"/>
              </w:rPr>
            </w:pPr>
          </w:p>
        </w:tc>
      </w:tr>
      <w:tr w:rsidR="008D4212" w:rsidRPr="00E047EC" w14:paraId="14AFFFC3" w14:textId="77777777" w:rsidTr="00200195">
        <w:trPr>
          <w:trHeight w:val="4128"/>
        </w:trPr>
        <w:tc>
          <w:tcPr>
            <w:tcW w:w="6120" w:type="dxa"/>
            <w:gridSpan w:val="2"/>
          </w:tcPr>
          <w:p w14:paraId="290CC017" w14:textId="74A58708" w:rsidR="008D4212" w:rsidRPr="00E047EC" w:rsidRDefault="008D4212" w:rsidP="00200195">
            <w:pPr>
              <w:rPr>
                <w:iCs/>
                <w:color w:val="000000" w:themeColor="text1"/>
                <w:sz w:val="20"/>
                <w:szCs w:val="20"/>
              </w:rPr>
            </w:pPr>
          </w:p>
          <w:p w14:paraId="0D3A393E" w14:textId="5380019C" w:rsidR="00A6319D" w:rsidRDefault="00091406" w:rsidP="00200195">
            <w:pPr>
              <w:rPr>
                <w:b/>
                <w:color w:val="000000" w:themeColor="text1"/>
                <w:sz w:val="20"/>
                <w:szCs w:val="20"/>
              </w:rPr>
            </w:pPr>
            <w:r>
              <w:rPr>
                <w:b/>
                <w:noProof/>
                <w:color w:val="000000" w:themeColor="text1"/>
                <w:sz w:val="20"/>
                <w:szCs w:val="20"/>
              </w:rPr>
              <w:drawing>
                <wp:inline distT="0" distB="0" distL="0" distR="0" wp14:anchorId="70CA9376" wp14:editId="23B5D0EE">
                  <wp:extent cx="2974124" cy="32592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ck-committee.png"/>
                          <pic:cNvPicPr/>
                        </pic:nvPicPr>
                        <pic:blipFill>
                          <a:blip r:embed="rId53">
                            <a:extLst>
                              <a:ext uri="{28A0092B-C50C-407E-A947-70E740481C1C}">
                                <a14:useLocalDpi xmlns:a14="http://schemas.microsoft.com/office/drawing/2010/main" val="0"/>
                              </a:ext>
                            </a:extLst>
                          </a:blip>
                          <a:stretch>
                            <a:fillRect/>
                          </a:stretch>
                        </pic:blipFill>
                        <pic:spPr>
                          <a:xfrm>
                            <a:off x="0" y="0"/>
                            <a:ext cx="3199131" cy="350583"/>
                          </a:xfrm>
                          <a:prstGeom prst="rect">
                            <a:avLst/>
                          </a:prstGeom>
                        </pic:spPr>
                      </pic:pic>
                    </a:graphicData>
                  </a:graphic>
                </wp:inline>
              </w:drawing>
            </w:r>
          </w:p>
          <w:p w14:paraId="51680BA9" w14:textId="77777777" w:rsidR="00091406" w:rsidRDefault="00091406" w:rsidP="00200195">
            <w:pPr>
              <w:rPr>
                <w:b/>
                <w:color w:val="000000" w:themeColor="text1"/>
                <w:sz w:val="20"/>
                <w:szCs w:val="20"/>
              </w:rPr>
            </w:pPr>
          </w:p>
          <w:p w14:paraId="194C7955" w14:textId="77777777" w:rsidR="008B78DC" w:rsidRDefault="008B78DC" w:rsidP="008B78DC">
            <w:pPr>
              <w:rPr>
                <w:iCs/>
                <w:color w:val="000000" w:themeColor="text1"/>
                <w:sz w:val="20"/>
                <w:szCs w:val="20"/>
              </w:rPr>
            </w:pPr>
            <w:r>
              <w:rPr>
                <w:iCs/>
                <w:color w:val="000000" w:themeColor="text1"/>
                <w:sz w:val="20"/>
                <w:szCs w:val="20"/>
              </w:rPr>
              <w:t>&lt;insert pack committee and contact info&gt;</w:t>
            </w:r>
          </w:p>
          <w:p w14:paraId="25D77684" w14:textId="77777777" w:rsidR="008B78DC" w:rsidRDefault="008B78DC" w:rsidP="008B78DC">
            <w:pPr>
              <w:rPr>
                <w:iCs/>
                <w:color w:val="000000" w:themeColor="text1"/>
                <w:sz w:val="20"/>
                <w:szCs w:val="20"/>
              </w:rPr>
            </w:pPr>
          </w:p>
          <w:p w14:paraId="55EA681D" w14:textId="77777777" w:rsidR="008B78DC" w:rsidRPr="00C20111" w:rsidRDefault="008B78DC" w:rsidP="008B78DC">
            <w:pPr>
              <w:tabs>
                <w:tab w:val="left" w:pos="1734"/>
                <w:tab w:val="left" w:pos="3174"/>
              </w:tabs>
              <w:rPr>
                <w:iCs/>
                <w:color w:val="000000" w:themeColor="text1"/>
                <w:sz w:val="16"/>
                <w:szCs w:val="16"/>
              </w:rPr>
            </w:pPr>
            <w:r w:rsidRPr="00C20111">
              <w:rPr>
                <w:iCs/>
                <w:color w:val="000000" w:themeColor="text1"/>
                <w:sz w:val="16"/>
                <w:szCs w:val="16"/>
              </w:rPr>
              <w:t>Name</w:t>
            </w:r>
            <w:r w:rsidRPr="00C20111">
              <w:rPr>
                <w:iCs/>
                <w:color w:val="000000" w:themeColor="text1"/>
                <w:sz w:val="16"/>
                <w:szCs w:val="16"/>
              </w:rPr>
              <w:tab/>
              <w:t>Committee Chair</w:t>
            </w:r>
            <w:r w:rsidRPr="00C20111">
              <w:rPr>
                <w:iCs/>
                <w:color w:val="000000" w:themeColor="text1"/>
                <w:sz w:val="16"/>
                <w:szCs w:val="16"/>
              </w:rPr>
              <w:tab/>
              <w:t>Email</w:t>
            </w:r>
          </w:p>
          <w:p w14:paraId="1CA9094A" w14:textId="77777777" w:rsidR="008B78DC" w:rsidRDefault="008B78DC" w:rsidP="008B78DC">
            <w:pPr>
              <w:tabs>
                <w:tab w:val="left" w:pos="1734"/>
                <w:tab w:val="left" w:pos="3174"/>
              </w:tabs>
              <w:rPr>
                <w:iCs/>
                <w:color w:val="000000" w:themeColor="text1"/>
                <w:sz w:val="16"/>
                <w:szCs w:val="16"/>
              </w:rPr>
            </w:pPr>
            <w:r w:rsidRPr="00C20111">
              <w:rPr>
                <w:iCs/>
                <w:color w:val="000000" w:themeColor="text1"/>
                <w:sz w:val="16"/>
                <w:szCs w:val="16"/>
              </w:rPr>
              <w:t>Name</w:t>
            </w:r>
            <w:r w:rsidRPr="00C20111">
              <w:rPr>
                <w:iCs/>
                <w:color w:val="000000" w:themeColor="text1"/>
                <w:sz w:val="16"/>
                <w:szCs w:val="16"/>
              </w:rPr>
              <w:tab/>
              <w:t>Cubmaster</w:t>
            </w:r>
            <w:r w:rsidRPr="00C20111">
              <w:rPr>
                <w:iCs/>
                <w:color w:val="000000" w:themeColor="text1"/>
                <w:sz w:val="16"/>
                <w:szCs w:val="16"/>
              </w:rPr>
              <w:tab/>
              <w:t>Email</w:t>
            </w:r>
          </w:p>
          <w:p w14:paraId="1BD60CD0" w14:textId="77777777" w:rsidR="008B78DC" w:rsidRPr="00C20111" w:rsidRDefault="008B78DC" w:rsidP="008B78DC">
            <w:pPr>
              <w:tabs>
                <w:tab w:val="left" w:pos="1734"/>
                <w:tab w:val="left" w:pos="3174"/>
              </w:tabs>
              <w:rPr>
                <w:iCs/>
                <w:color w:val="000000" w:themeColor="text1"/>
                <w:sz w:val="16"/>
                <w:szCs w:val="16"/>
              </w:rPr>
            </w:pPr>
            <w:r w:rsidRPr="00C20111">
              <w:rPr>
                <w:iCs/>
                <w:color w:val="000000" w:themeColor="text1"/>
                <w:sz w:val="16"/>
                <w:szCs w:val="16"/>
              </w:rPr>
              <w:t>Name</w:t>
            </w:r>
            <w:r w:rsidRPr="00C20111">
              <w:rPr>
                <w:iCs/>
                <w:color w:val="000000" w:themeColor="text1"/>
                <w:sz w:val="16"/>
                <w:szCs w:val="16"/>
              </w:rPr>
              <w:tab/>
            </w:r>
            <w:r>
              <w:rPr>
                <w:iCs/>
                <w:color w:val="000000" w:themeColor="text1"/>
                <w:sz w:val="16"/>
                <w:szCs w:val="16"/>
              </w:rPr>
              <w:t>Secretary</w:t>
            </w:r>
            <w:r w:rsidRPr="00C20111">
              <w:rPr>
                <w:iCs/>
                <w:color w:val="000000" w:themeColor="text1"/>
                <w:sz w:val="16"/>
                <w:szCs w:val="16"/>
              </w:rPr>
              <w:tab/>
              <w:t>Email</w:t>
            </w:r>
          </w:p>
          <w:p w14:paraId="7DB6527D" w14:textId="77777777" w:rsidR="008B78DC" w:rsidRDefault="008B78DC" w:rsidP="008B78DC">
            <w:pPr>
              <w:tabs>
                <w:tab w:val="left" w:pos="1734"/>
                <w:tab w:val="left" w:pos="3174"/>
              </w:tabs>
              <w:rPr>
                <w:iCs/>
                <w:color w:val="000000" w:themeColor="text1"/>
                <w:sz w:val="16"/>
                <w:szCs w:val="16"/>
              </w:rPr>
            </w:pPr>
            <w:r w:rsidRPr="00C20111">
              <w:rPr>
                <w:iCs/>
                <w:color w:val="000000" w:themeColor="text1"/>
                <w:sz w:val="16"/>
                <w:szCs w:val="16"/>
              </w:rPr>
              <w:t>Name</w:t>
            </w:r>
            <w:r w:rsidRPr="00C20111">
              <w:rPr>
                <w:iCs/>
                <w:color w:val="000000" w:themeColor="text1"/>
                <w:sz w:val="16"/>
                <w:szCs w:val="16"/>
              </w:rPr>
              <w:tab/>
            </w:r>
            <w:r>
              <w:rPr>
                <w:iCs/>
                <w:color w:val="000000" w:themeColor="text1"/>
                <w:sz w:val="16"/>
                <w:szCs w:val="16"/>
              </w:rPr>
              <w:t>Treasurer</w:t>
            </w:r>
            <w:r w:rsidRPr="00C20111">
              <w:rPr>
                <w:iCs/>
                <w:color w:val="000000" w:themeColor="text1"/>
                <w:sz w:val="16"/>
                <w:szCs w:val="16"/>
              </w:rPr>
              <w:tab/>
              <w:t>Email</w:t>
            </w:r>
          </w:p>
          <w:p w14:paraId="568777D3" w14:textId="77777777" w:rsidR="008B78DC" w:rsidRDefault="008B78DC" w:rsidP="008B78DC">
            <w:pPr>
              <w:tabs>
                <w:tab w:val="left" w:pos="1734"/>
                <w:tab w:val="left" w:pos="3174"/>
              </w:tabs>
              <w:rPr>
                <w:iCs/>
                <w:color w:val="000000" w:themeColor="text1"/>
                <w:sz w:val="16"/>
                <w:szCs w:val="16"/>
              </w:rPr>
            </w:pPr>
            <w:r w:rsidRPr="00C20111">
              <w:rPr>
                <w:iCs/>
                <w:color w:val="000000" w:themeColor="text1"/>
                <w:sz w:val="16"/>
                <w:szCs w:val="16"/>
              </w:rPr>
              <w:t>Name</w:t>
            </w:r>
            <w:r w:rsidRPr="00C20111">
              <w:rPr>
                <w:iCs/>
                <w:color w:val="000000" w:themeColor="text1"/>
                <w:sz w:val="16"/>
                <w:szCs w:val="16"/>
              </w:rPr>
              <w:tab/>
            </w:r>
            <w:r>
              <w:rPr>
                <w:iCs/>
                <w:color w:val="000000" w:themeColor="text1"/>
                <w:sz w:val="16"/>
                <w:szCs w:val="16"/>
              </w:rPr>
              <w:t>Popcorn Chair</w:t>
            </w:r>
            <w:r w:rsidRPr="00C20111">
              <w:rPr>
                <w:iCs/>
                <w:color w:val="000000" w:themeColor="text1"/>
                <w:sz w:val="16"/>
                <w:szCs w:val="16"/>
              </w:rPr>
              <w:tab/>
              <w:t>Email</w:t>
            </w:r>
          </w:p>
          <w:p w14:paraId="260CC194" w14:textId="77777777" w:rsidR="008B78DC" w:rsidRDefault="008B78DC" w:rsidP="008B78DC">
            <w:pPr>
              <w:tabs>
                <w:tab w:val="left" w:pos="1734"/>
                <w:tab w:val="left" w:pos="3174"/>
              </w:tabs>
              <w:rPr>
                <w:iCs/>
                <w:color w:val="000000" w:themeColor="text1"/>
                <w:sz w:val="16"/>
                <w:szCs w:val="16"/>
              </w:rPr>
            </w:pPr>
            <w:r w:rsidRPr="00C20111">
              <w:rPr>
                <w:iCs/>
                <w:color w:val="000000" w:themeColor="text1"/>
                <w:sz w:val="16"/>
                <w:szCs w:val="16"/>
              </w:rPr>
              <w:t>Name</w:t>
            </w:r>
            <w:r w:rsidRPr="00C20111">
              <w:rPr>
                <w:iCs/>
                <w:color w:val="000000" w:themeColor="text1"/>
                <w:sz w:val="16"/>
                <w:szCs w:val="16"/>
              </w:rPr>
              <w:tab/>
            </w:r>
            <w:r>
              <w:rPr>
                <w:iCs/>
                <w:color w:val="000000" w:themeColor="text1"/>
                <w:sz w:val="16"/>
                <w:szCs w:val="16"/>
              </w:rPr>
              <w:t>Scout Fair Chair</w:t>
            </w:r>
            <w:r w:rsidRPr="00C20111">
              <w:rPr>
                <w:iCs/>
                <w:color w:val="000000" w:themeColor="text1"/>
                <w:sz w:val="16"/>
                <w:szCs w:val="16"/>
              </w:rPr>
              <w:tab/>
              <w:t>Email</w:t>
            </w:r>
          </w:p>
          <w:p w14:paraId="526B2222" w14:textId="77777777" w:rsidR="008B78DC" w:rsidRPr="00C20111" w:rsidRDefault="008B78DC" w:rsidP="008B78DC">
            <w:pPr>
              <w:tabs>
                <w:tab w:val="left" w:pos="1734"/>
                <w:tab w:val="left" w:pos="3174"/>
              </w:tabs>
              <w:rPr>
                <w:iCs/>
                <w:color w:val="000000" w:themeColor="text1"/>
                <w:sz w:val="16"/>
                <w:szCs w:val="16"/>
              </w:rPr>
            </w:pPr>
            <w:r w:rsidRPr="00C20111">
              <w:rPr>
                <w:iCs/>
                <w:color w:val="000000" w:themeColor="text1"/>
                <w:sz w:val="16"/>
                <w:szCs w:val="16"/>
              </w:rPr>
              <w:t>Name</w:t>
            </w:r>
            <w:r w:rsidRPr="00C20111">
              <w:rPr>
                <w:iCs/>
                <w:color w:val="000000" w:themeColor="text1"/>
                <w:sz w:val="16"/>
                <w:szCs w:val="16"/>
              </w:rPr>
              <w:tab/>
            </w:r>
            <w:r>
              <w:rPr>
                <w:iCs/>
                <w:color w:val="000000" w:themeColor="text1"/>
                <w:sz w:val="16"/>
                <w:szCs w:val="16"/>
              </w:rPr>
              <w:t>Banquet Chair</w:t>
            </w:r>
            <w:r w:rsidRPr="00C20111">
              <w:rPr>
                <w:iCs/>
                <w:color w:val="000000" w:themeColor="text1"/>
                <w:sz w:val="16"/>
                <w:szCs w:val="16"/>
              </w:rPr>
              <w:tab/>
              <w:t>Email</w:t>
            </w:r>
          </w:p>
          <w:p w14:paraId="6931EE4C" w14:textId="52BE46D6" w:rsidR="00A6319D" w:rsidRPr="00E047EC" w:rsidRDefault="00A6319D" w:rsidP="00200195">
            <w:pPr>
              <w:rPr>
                <w:b/>
                <w:color w:val="000000" w:themeColor="text1"/>
                <w:sz w:val="20"/>
                <w:szCs w:val="20"/>
              </w:rPr>
            </w:pPr>
          </w:p>
        </w:tc>
        <w:tc>
          <w:tcPr>
            <w:tcW w:w="4513" w:type="dxa"/>
            <w:gridSpan w:val="6"/>
          </w:tcPr>
          <w:p w14:paraId="3B8FBF70" w14:textId="68B05D40" w:rsidR="008D4212" w:rsidRPr="00E047EC" w:rsidRDefault="00B74125" w:rsidP="00200195">
            <w:pPr>
              <w:tabs>
                <w:tab w:val="left" w:pos="549"/>
              </w:tabs>
              <w:autoSpaceDE w:val="0"/>
              <w:autoSpaceDN w:val="0"/>
              <w:adjustRightInd w:val="0"/>
              <w:rPr>
                <w:bCs/>
                <w:color w:val="000000" w:themeColor="text1"/>
                <w:sz w:val="32"/>
                <w:szCs w:val="32"/>
              </w:rPr>
            </w:pPr>
            <w:r w:rsidRPr="00E047EC">
              <w:rPr>
                <w:b/>
                <w:noProof/>
                <w:color w:val="000000" w:themeColor="text1"/>
                <w:sz w:val="56"/>
                <w:szCs w:val="56"/>
              </w:rPr>
              <mc:AlternateContent>
                <mc:Choice Requires="wps">
                  <w:drawing>
                    <wp:anchor distT="0" distB="0" distL="114300" distR="114300" simplePos="0" relativeHeight="251656192" behindDoc="0" locked="0" layoutInCell="1" allowOverlap="1" wp14:anchorId="54189FC0" wp14:editId="111CF4E8">
                      <wp:simplePos x="0" y="0"/>
                      <wp:positionH relativeFrom="column">
                        <wp:posOffset>408022</wp:posOffset>
                      </wp:positionH>
                      <wp:positionV relativeFrom="paragraph">
                        <wp:posOffset>401892</wp:posOffset>
                      </wp:positionV>
                      <wp:extent cx="1809115" cy="1761565"/>
                      <wp:effectExtent l="0" t="0" r="0" b="0"/>
                      <wp:wrapNone/>
                      <wp:docPr id="2" name="Text Box 2"/>
                      <wp:cNvGraphicFramePr/>
                      <a:graphic xmlns:a="http://schemas.openxmlformats.org/drawingml/2006/main">
                        <a:graphicData uri="http://schemas.microsoft.com/office/word/2010/wordprocessingShape">
                          <wps:wsp>
                            <wps:cNvSpPr txBox="1"/>
                            <wps:spPr>
                              <a:xfrm flipH="1">
                                <a:off x="0" y="0"/>
                                <a:ext cx="1809115" cy="1761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C6E44C" w14:textId="377F3A28" w:rsidR="00356773" w:rsidRPr="0082291D" w:rsidRDefault="00356773" w:rsidP="008D4212">
                                  <w:pPr>
                                    <w:jc w:val="center"/>
                                    <w:rPr>
                                      <w:b/>
                                      <w:sz w:val="20"/>
                                      <w:szCs w:val="20"/>
                                    </w:rPr>
                                  </w:pPr>
                                  <w:r w:rsidRPr="0082291D">
                                    <w:rPr>
                                      <w:b/>
                                      <w:sz w:val="20"/>
                                      <w:szCs w:val="20"/>
                                    </w:rPr>
                                    <w:t>Pack &lt;#&gt;</w:t>
                                  </w:r>
                                </w:p>
                                <w:p w14:paraId="5F312947" w14:textId="00029AFF" w:rsidR="00356773" w:rsidRPr="0082291D" w:rsidRDefault="00356773" w:rsidP="008D4212">
                                  <w:pPr>
                                    <w:rPr>
                                      <w:sz w:val="20"/>
                                      <w:szCs w:val="20"/>
                                    </w:rPr>
                                  </w:pPr>
                                  <w:r w:rsidRPr="0082291D">
                                    <w:rPr>
                                      <w:sz w:val="20"/>
                                      <w:szCs w:val="20"/>
                                    </w:rPr>
                                    <w:t>facebook.com/&lt;insert URL&gt;</w:t>
                                  </w:r>
                                </w:p>
                                <w:p w14:paraId="7C096853" w14:textId="5C6B5457" w:rsidR="00356773" w:rsidRPr="0082291D" w:rsidRDefault="00356773" w:rsidP="008D4212">
                                  <w:pPr>
                                    <w:rPr>
                                      <w:sz w:val="20"/>
                                      <w:szCs w:val="20"/>
                                    </w:rPr>
                                  </w:pPr>
                                  <w:r w:rsidRPr="0082291D">
                                    <w:rPr>
                                      <w:sz w:val="20"/>
                                      <w:szCs w:val="20"/>
                                    </w:rPr>
                                    <w:t>&lt;pack website&gt;</w:t>
                                  </w:r>
                                </w:p>
                                <w:p w14:paraId="0FF428B3" w14:textId="77777777" w:rsidR="00356773" w:rsidRPr="0082291D" w:rsidRDefault="00356773" w:rsidP="008D4212">
                                  <w:pPr>
                                    <w:jc w:val="center"/>
                                    <w:rPr>
                                      <w:b/>
                                      <w:sz w:val="20"/>
                                      <w:szCs w:val="20"/>
                                    </w:rPr>
                                  </w:pPr>
                                </w:p>
                                <w:p w14:paraId="24CA07E9" w14:textId="46ADF8FF" w:rsidR="00356773" w:rsidRPr="0082291D" w:rsidRDefault="00356773" w:rsidP="008D4212">
                                  <w:pPr>
                                    <w:jc w:val="center"/>
                                    <w:rPr>
                                      <w:b/>
                                      <w:sz w:val="20"/>
                                      <w:szCs w:val="20"/>
                                    </w:rPr>
                                  </w:pPr>
                                  <w:r w:rsidRPr="0082291D">
                                    <w:rPr>
                                      <w:b/>
                                      <w:sz w:val="20"/>
                                      <w:szCs w:val="20"/>
                                    </w:rPr>
                                    <w:t>&lt;insert&gt; District</w:t>
                                  </w:r>
                                </w:p>
                                <w:p w14:paraId="759E47EA" w14:textId="3D112565" w:rsidR="00356773" w:rsidRPr="0082291D" w:rsidRDefault="00356773" w:rsidP="008D4212">
                                  <w:pPr>
                                    <w:rPr>
                                      <w:sz w:val="20"/>
                                      <w:szCs w:val="20"/>
                                    </w:rPr>
                                  </w:pPr>
                                  <w:r w:rsidRPr="0082291D">
                                    <w:rPr>
                                      <w:sz w:val="20"/>
                                      <w:szCs w:val="20"/>
                                    </w:rPr>
                                    <w:t>&lt;district website&gt;</w:t>
                                  </w:r>
                                  <w:r w:rsidRPr="0082291D">
                                    <w:rPr>
                                      <w:sz w:val="20"/>
                                      <w:szCs w:val="20"/>
                                    </w:rPr>
                                    <w:br/>
                                    <w:t>facebook.com/&lt;insert URL&gt;</w:t>
                                  </w:r>
                                </w:p>
                                <w:p w14:paraId="5439C6C8" w14:textId="77777777" w:rsidR="00356773" w:rsidRPr="0082291D" w:rsidRDefault="00356773" w:rsidP="008D4212">
                                  <w:pPr>
                                    <w:jc w:val="center"/>
                                    <w:rPr>
                                      <w:b/>
                                      <w:sz w:val="20"/>
                                      <w:szCs w:val="20"/>
                                    </w:rPr>
                                  </w:pPr>
                                </w:p>
                                <w:p w14:paraId="478BBA5A" w14:textId="77777777" w:rsidR="00356773" w:rsidRPr="0082291D" w:rsidRDefault="00356773" w:rsidP="008D4212">
                                  <w:pPr>
                                    <w:jc w:val="center"/>
                                    <w:rPr>
                                      <w:b/>
                                      <w:sz w:val="20"/>
                                      <w:szCs w:val="20"/>
                                    </w:rPr>
                                  </w:pPr>
                                  <w:r w:rsidRPr="0082291D">
                                    <w:rPr>
                                      <w:b/>
                                      <w:sz w:val="20"/>
                                      <w:szCs w:val="20"/>
                                    </w:rPr>
                                    <w:t>Sam Houston Area Council</w:t>
                                  </w:r>
                                </w:p>
                                <w:p w14:paraId="5678E46A" w14:textId="77777777" w:rsidR="00356773" w:rsidRPr="0082291D" w:rsidRDefault="00356773" w:rsidP="008D4212">
                                  <w:pPr>
                                    <w:rPr>
                                      <w:sz w:val="20"/>
                                      <w:szCs w:val="20"/>
                                    </w:rPr>
                                  </w:pPr>
                                  <w:r w:rsidRPr="0082291D">
                                    <w:rPr>
                                      <w:sz w:val="20"/>
                                      <w:szCs w:val="20"/>
                                    </w:rPr>
                                    <w:t>www.shac.org</w:t>
                                  </w:r>
                                </w:p>
                                <w:p w14:paraId="76DF888D" w14:textId="77777777" w:rsidR="00356773" w:rsidRPr="00B54064" w:rsidRDefault="00356773" w:rsidP="008D4212">
                                  <w:pPr>
                                    <w:rPr>
                                      <w:sz w:val="20"/>
                                      <w:szCs w:val="20"/>
                                    </w:rPr>
                                  </w:pPr>
                                  <w:r w:rsidRPr="0082291D">
                                    <w:rPr>
                                      <w:sz w:val="20"/>
                                      <w:szCs w:val="20"/>
                                    </w:rPr>
                                    <w:t>facebook.com/</w:t>
                                  </w:r>
                                  <w:proofErr w:type="spellStart"/>
                                  <w:r w:rsidRPr="0082291D">
                                    <w:rPr>
                                      <w:sz w:val="20"/>
                                      <w:szCs w:val="20"/>
                                    </w:rPr>
                                    <w:t>shac.bsa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189FC0" id="_x0000_t202" coordsize="21600,21600" o:spt="202" path="m0,0l0,21600,21600,21600,21600,0xe">
                      <v:stroke joinstyle="miter"/>
                      <v:path gradientshapeok="t" o:connecttype="rect"/>
                    </v:shapetype>
                    <v:shape id="Text Box 2" o:spid="_x0000_s1026" type="#_x0000_t202" style="position:absolute;margin-left:32.15pt;margin-top:31.65pt;width:142.45pt;height:138.7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" filled="f" stroked="f">
                      <v:textbox>
                        <w:txbxContent>
                          <w:p w14:paraId="6EC6E44C" w14:textId="377F3A28" w:rsidR="00356773" w:rsidRPr="0082291D" w:rsidRDefault="00356773" w:rsidP="008D4212">
                            <w:pPr>
                              <w:jc w:val="center"/>
                              <w:rPr>
                                <w:b/>
                                <w:sz w:val="20"/>
                                <w:szCs w:val="20"/>
                              </w:rPr>
                            </w:pPr>
                            <w:r w:rsidRPr="0082291D">
                              <w:rPr>
                                <w:b/>
                                <w:sz w:val="20"/>
                                <w:szCs w:val="20"/>
                              </w:rPr>
                              <w:t>Pack &lt;#&gt;</w:t>
                            </w:r>
                          </w:p>
                          <w:p w14:paraId="5F312947" w14:textId="00029AFF" w:rsidR="00356773" w:rsidRPr="0082291D" w:rsidRDefault="00356773" w:rsidP="008D4212">
                            <w:pPr>
                              <w:rPr>
                                <w:sz w:val="20"/>
                                <w:szCs w:val="20"/>
                              </w:rPr>
                            </w:pPr>
                            <w:r w:rsidRPr="0082291D">
                              <w:rPr>
                                <w:sz w:val="20"/>
                                <w:szCs w:val="20"/>
                              </w:rPr>
                              <w:t>facebook.com/&lt;insert URL&gt;</w:t>
                            </w:r>
                          </w:p>
                          <w:p w14:paraId="7C096853" w14:textId="5C6B5457" w:rsidR="00356773" w:rsidRPr="0082291D" w:rsidRDefault="00356773" w:rsidP="008D4212">
                            <w:pPr>
                              <w:rPr>
                                <w:sz w:val="20"/>
                                <w:szCs w:val="20"/>
                              </w:rPr>
                            </w:pPr>
                            <w:r w:rsidRPr="0082291D">
                              <w:rPr>
                                <w:sz w:val="20"/>
                                <w:szCs w:val="20"/>
                              </w:rPr>
                              <w:t>&lt;pack website&gt;</w:t>
                            </w:r>
                          </w:p>
                          <w:p w14:paraId="0FF428B3" w14:textId="77777777" w:rsidR="00356773" w:rsidRPr="0082291D" w:rsidRDefault="00356773" w:rsidP="008D4212">
                            <w:pPr>
                              <w:jc w:val="center"/>
                              <w:rPr>
                                <w:b/>
                                <w:sz w:val="20"/>
                                <w:szCs w:val="20"/>
                              </w:rPr>
                            </w:pPr>
                          </w:p>
                          <w:p w14:paraId="24CA07E9" w14:textId="46ADF8FF" w:rsidR="00356773" w:rsidRPr="0082291D" w:rsidRDefault="00356773" w:rsidP="008D4212">
                            <w:pPr>
                              <w:jc w:val="center"/>
                              <w:rPr>
                                <w:b/>
                                <w:sz w:val="20"/>
                                <w:szCs w:val="20"/>
                              </w:rPr>
                            </w:pPr>
                            <w:r w:rsidRPr="0082291D">
                              <w:rPr>
                                <w:b/>
                                <w:sz w:val="20"/>
                                <w:szCs w:val="20"/>
                              </w:rPr>
                              <w:t>&lt;insert&gt; District</w:t>
                            </w:r>
                          </w:p>
                          <w:p w14:paraId="759E47EA" w14:textId="3D112565" w:rsidR="00356773" w:rsidRPr="0082291D" w:rsidRDefault="00356773" w:rsidP="008D4212">
                            <w:pPr>
                              <w:rPr>
                                <w:sz w:val="20"/>
                                <w:szCs w:val="20"/>
                              </w:rPr>
                            </w:pPr>
                            <w:r w:rsidRPr="0082291D">
                              <w:rPr>
                                <w:sz w:val="20"/>
                                <w:szCs w:val="20"/>
                              </w:rPr>
                              <w:t>&lt;district website&gt;</w:t>
                            </w:r>
                            <w:r w:rsidRPr="0082291D">
                              <w:rPr>
                                <w:sz w:val="20"/>
                                <w:szCs w:val="20"/>
                              </w:rPr>
                              <w:br/>
                              <w:t>facebook.com/&lt;insert URL&gt;</w:t>
                            </w:r>
                          </w:p>
                          <w:p w14:paraId="5439C6C8" w14:textId="77777777" w:rsidR="00356773" w:rsidRPr="0082291D" w:rsidRDefault="00356773" w:rsidP="008D4212">
                            <w:pPr>
                              <w:jc w:val="center"/>
                              <w:rPr>
                                <w:b/>
                                <w:sz w:val="20"/>
                                <w:szCs w:val="20"/>
                              </w:rPr>
                            </w:pPr>
                          </w:p>
                          <w:p w14:paraId="478BBA5A" w14:textId="77777777" w:rsidR="00356773" w:rsidRPr="0082291D" w:rsidRDefault="00356773" w:rsidP="008D4212">
                            <w:pPr>
                              <w:jc w:val="center"/>
                              <w:rPr>
                                <w:b/>
                                <w:sz w:val="20"/>
                                <w:szCs w:val="20"/>
                              </w:rPr>
                            </w:pPr>
                            <w:r w:rsidRPr="0082291D">
                              <w:rPr>
                                <w:b/>
                                <w:sz w:val="20"/>
                                <w:szCs w:val="20"/>
                              </w:rPr>
                              <w:t>Sam Houston Area Council</w:t>
                            </w:r>
                          </w:p>
                          <w:p w14:paraId="5678E46A" w14:textId="77777777" w:rsidR="00356773" w:rsidRPr="0082291D" w:rsidRDefault="00356773" w:rsidP="008D4212">
                            <w:pPr>
                              <w:rPr>
                                <w:sz w:val="20"/>
                                <w:szCs w:val="20"/>
                              </w:rPr>
                            </w:pPr>
                            <w:r w:rsidRPr="0082291D">
                              <w:rPr>
                                <w:sz w:val="20"/>
                                <w:szCs w:val="20"/>
                              </w:rPr>
                              <w:t>www.shac.org</w:t>
                            </w:r>
                          </w:p>
                          <w:p w14:paraId="76DF888D" w14:textId="77777777" w:rsidR="00356773" w:rsidRPr="00B54064" w:rsidRDefault="00356773" w:rsidP="008D4212">
                            <w:pPr>
                              <w:rPr>
                                <w:sz w:val="20"/>
                                <w:szCs w:val="20"/>
                              </w:rPr>
                            </w:pPr>
                            <w:r w:rsidRPr="0082291D">
                              <w:rPr>
                                <w:sz w:val="20"/>
                                <w:szCs w:val="20"/>
                              </w:rPr>
                              <w:t>facebook.com/</w:t>
                            </w:r>
                            <w:proofErr w:type="spellStart"/>
                            <w:r w:rsidRPr="0082291D">
                              <w:rPr>
                                <w:sz w:val="20"/>
                                <w:szCs w:val="20"/>
                              </w:rPr>
                              <w:t>shac.bsa</w:t>
                            </w:r>
                            <w:proofErr w:type="spellEnd"/>
                          </w:p>
                        </w:txbxContent>
                      </v:textbox>
                    </v:shape>
                  </w:pict>
                </mc:Fallback>
              </mc:AlternateContent>
            </w:r>
            <w:r>
              <w:rPr>
                <w:iCs/>
                <w:noProof/>
                <w:color w:val="000000" w:themeColor="text1"/>
                <w:sz w:val="20"/>
                <w:szCs w:val="20"/>
              </w:rPr>
              <w:drawing>
                <wp:anchor distT="0" distB="0" distL="114300" distR="114300" simplePos="0" relativeHeight="251664384" behindDoc="1" locked="0" layoutInCell="1" allowOverlap="1" wp14:anchorId="7FEE443F" wp14:editId="1EEC35D6">
                  <wp:simplePos x="0" y="0"/>
                  <wp:positionH relativeFrom="column">
                    <wp:posOffset>-68448</wp:posOffset>
                  </wp:positionH>
                  <wp:positionV relativeFrom="paragraph">
                    <wp:posOffset>96464</wp:posOffset>
                  </wp:positionV>
                  <wp:extent cx="2818130" cy="2353310"/>
                  <wp:effectExtent l="0" t="0" r="1270" b="8890"/>
                  <wp:wrapTight wrapText="bothSides">
                    <wp:wrapPolygon edited="0">
                      <wp:start x="1557" y="0"/>
                      <wp:lineTo x="0" y="1399"/>
                      <wp:lineTo x="0" y="20283"/>
                      <wp:lineTo x="3115" y="21448"/>
                      <wp:lineTo x="7009" y="21448"/>
                      <wp:lineTo x="11097" y="21448"/>
                      <wp:lineTo x="21415" y="21215"/>
                      <wp:lineTo x="21415" y="1399"/>
                      <wp:lineTo x="19858" y="0"/>
                      <wp:lineTo x="1557"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ose.png"/>
                          <pic:cNvPicPr/>
                        </pic:nvPicPr>
                        <pic:blipFill>
                          <a:blip r:embed="rId54">
                            <a:extLst>
                              <a:ext uri="{28A0092B-C50C-407E-A947-70E740481C1C}">
                                <a14:useLocalDpi xmlns:a14="http://schemas.microsoft.com/office/drawing/2010/main" val="0"/>
                              </a:ext>
                            </a:extLst>
                          </a:blip>
                          <a:stretch>
                            <a:fillRect/>
                          </a:stretch>
                        </pic:blipFill>
                        <pic:spPr>
                          <a:xfrm>
                            <a:off x="0" y="0"/>
                            <a:ext cx="2818130" cy="2353310"/>
                          </a:xfrm>
                          <a:prstGeom prst="rect">
                            <a:avLst/>
                          </a:prstGeom>
                        </pic:spPr>
                      </pic:pic>
                    </a:graphicData>
                  </a:graphic>
                  <wp14:sizeRelH relativeFrom="page">
                    <wp14:pctWidth>0</wp14:pctWidth>
                  </wp14:sizeRelH>
                  <wp14:sizeRelV relativeFrom="page">
                    <wp14:pctHeight>0</wp14:pctHeight>
                  </wp14:sizeRelV>
                </wp:anchor>
              </w:drawing>
            </w:r>
          </w:p>
        </w:tc>
      </w:tr>
    </w:tbl>
    <w:p w14:paraId="3342310E" w14:textId="14C65495" w:rsidR="00DE09C2" w:rsidRPr="00E047EC" w:rsidRDefault="00DE09C2" w:rsidP="00000D54">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2700" w:right="3406"/>
        <w:rPr>
          <w:rFonts w:ascii="Times New Roman" w:hAnsi="Times New Roman"/>
          <w:bCs w:val="0"/>
          <w:sz w:val="40"/>
          <w:szCs w:val="40"/>
        </w:rPr>
      </w:pPr>
      <w:r w:rsidRPr="00E047EC">
        <w:rPr>
          <w:rFonts w:ascii="Times New Roman" w:hAnsi="Times New Roman"/>
          <w:bCs w:val="0"/>
          <w:sz w:val="40"/>
          <w:szCs w:val="40"/>
        </w:rPr>
        <w:br w:type="column"/>
      </w:r>
      <w:bookmarkStart w:id="10" w:name="Banquet"/>
      <w:r w:rsidRPr="00E047EC">
        <w:rPr>
          <w:rFonts w:ascii="Times New Roman" w:hAnsi="Times New Roman"/>
          <w:bCs w:val="0"/>
          <w:sz w:val="40"/>
          <w:szCs w:val="40"/>
        </w:rPr>
        <w:lastRenderedPageBreak/>
        <w:t>BANQUET HANDOUT</w:t>
      </w:r>
      <w:bookmarkEnd w:id="10"/>
    </w:p>
    <w:p w14:paraId="0D60A614" w14:textId="77777777" w:rsidR="00DE09C2" w:rsidRPr="00E047EC" w:rsidRDefault="00DE09C2" w:rsidP="00DE09C2">
      <w:pPr>
        <w:ind w:right="-18"/>
      </w:pPr>
    </w:p>
    <w:p w14:paraId="17A79799" w14:textId="6A094017" w:rsidR="00DE09C2" w:rsidRPr="00E047EC" w:rsidRDefault="008D4212" w:rsidP="00000D54">
      <w:pPr>
        <w:ind w:right="-18"/>
        <w:jc w:val="center"/>
        <w:rPr>
          <w:i/>
          <w:sz w:val="36"/>
          <w:szCs w:val="36"/>
        </w:rPr>
      </w:pPr>
      <w:r w:rsidRPr="00E047EC">
        <w:rPr>
          <w:i/>
          <w:sz w:val="36"/>
          <w:szCs w:val="36"/>
        </w:rPr>
        <w:t>For banquets</w:t>
      </w:r>
      <w:r w:rsidR="00DE09C2" w:rsidRPr="00E047EC">
        <w:rPr>
          <w:i/>
          <w:sz w:val="36"/>
          <w:szCs w:val="36"/>
        </w:rPr>
        <w:t xml:space="preserve"> a more formal handout </w:t>
      </w:r>
      <w:r w:rsidR="00F34B92" w:rsidRPr="00E047EC">
        <w:rPr>
          <w:i/>
          <w:sz w:val="36"/>
          <w:szCs w:val="36"/>
        </w:rPr>
        <w:t>can</w:t>
      </w:r>
      <w:r w:rsidR="00DE09C2" w:rsidRPr="00E047EC">
        <w:rPr>
          <w:i/>
          <w:sz w:val="36"/>
          <w:szCs w:val="36"/>
        </w:rPr>
        <w:t xml:space="preserve"> be used.</w:t>
      </w:r>
    </w:p>
    <w:p w14:paraId="46AF4048" w14:textId="6443235B" w:rsidR="00DE09C2" w:rsidRPr="00E047EC" w:rsidRDefault="00525FBE" w:rsidP="008D4212">
      <w:pPr>
        <w:ind w:right="-18"/>
        <w:rPr>
          <w:sz w:val="36"/>
          <w:szCs w:val="36"/>
        </w:rPr>
      </w:pPr>
      <w:r w:rsidRPr="00E047EC">
        <w:rPr>
          <w:noProof/>
          <w:sz w:val="36"/>
          <w:szCs w:val="36"/>
        </w:rPr>
        <w:drawing>
          <wp:anchor distT="0" distB="0" distL="114300" distR="114300" simplePos="0" relativeHeight="251659264" behindDoc="0" locked="0" layoutInCell="1" allowOverlap="1" wp14:anchorId="5D3AE6C7" wp14:editId="66DA0624">
            <wp:simplePos x="0" y="0"/>
            <wp:positionH relativeFrom="column">
              <wp:posOffset>5504180</wp:posOffset>
            </wp:positionH>
            <wp:positionV relativeFrom="paragraph">
              <wp:posOffset>227965</wp:posOffset>
            </wp:positionV>
            <wp:extent cx="1099820" cy="1080135"/>
            <wp:effectExtent l="0" t="0" r="0" b="12065"/>
            <wp:wrapTight wrapText="bothSides">
              <wp:wrapPolygon edited="0">
                <wp:start x="0" y="0"/>
                <wp:lineTo x="0" y="21333"/>
                <wp:lineTo x="20952" y="21333"/>
                <wp:lineTo x="20952"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luegoldlogo_225.jpg"/>
                    <pic:cNvPicPr/>
                  </pic:nvPicPr>
                  <pic:blipFill>
                    <a:blip r:embed="rId55">
                      <a:extLst>
                        <a:ext uri="{28A0092B-C50C-407E-A947-70E740481C1C}">
                          <a14:useLocalDpi xmlns:a14="http://schemas.microsoft.com/office/drawing/2010/main" val="0"/>
                        </a:ext>
                      </a:extLst>
                    </a:blip>
                    <a:stretch>
                      <a:fillRect/>
                    </a:stretch>
                  </pic:blipFill>
                  <pic:spPr>
                    <a:xfrm>
                      <a:off x="0" y="0"/>
                      <a:ext cx="1099820" cy="1080135"/>
                    </a:xfrm>
                    <a:prstGeom prst="rect">
                      <a:avLst/>
                    </a:prstGeom>
                  </pic:spPr>
                </pic:pic>
              </a:graphicData>
            </a:graphic>
            <wp14:sizeRelH relativeFrom="page">
              <wp14:pctWidth>0</wp14:pctWidth>
            </wp14:sizeRelH>
            <wp14:sizeRelV relativeFrom="page">
              <wp14:pctHeight>0</wp14:pctHeight>
            </wp14:sizeRelV>
          </wp:anchor>
        </w:drawing>
      </w:r>
    </w:p>
    <w:p w14:paraId="5ACDEC12" w14:textId="21EE7D62" w:rsidR="00000D54" w:rsidRPr="00E047EC" w:rsidRDefault="00000D54" w:rsidP="00000D54">
      <w:pPr>
        <w:ind w:right="-18"/>
        <w:rPr>
          <w:sz w:val="36"/>
          <w:szCs w:val="36"/>
        </w:rPr>
      </w:pPr>
      <w:r w:rsidRPr="00E047EC">
        <w:rPr>
          <w:sz w:val="36"/>
          <w:szCs w:val="36"/>
        </w:rPr>
        <w:t xml:space="preserve">Edit the text boxes in the next two pages (insert Scout’s names, upcoming events, pack number, agenda and date). An editable, word version of this document is available at </w:t>
      </w:r>
      <w:hyperlink r:id="rId56" w:history="1">
        <w:r w:rsidRPr="00E047EC">
          <w:rPr>
            <w:rStyle w:val="Hyperlink"/>
            <w:sz w:val="36"/>
            <w:szCs w:val="36"/>
          </w:rPr>
          <w:t>www.shac.org</w:t>
        </w:r>
        <w:r w:rsidRPr="005C1DCF">
          <w:rPr>
            <w:rStyle w:val="Hyperlink"/>
            <w:sz w:val="36"/>
            <w:szCs w:val="36"/>
          </w:rPr>
          <w:t>/</w:t>
        </w:r>
        <w:r w:rsidR="005C1DCF" w:rsidRPr="005C1DCF">
          <w:rPr>
            <w:rStyle w:val="Hyperlink"/>
            <w:sz w:val="36"/>
            <w:szCs w:val="36"/>
          </w:rPr>
          <w:t>fire</w:t>
        </w:r>
        <w:r w:rsidRPr="005C1DCF">
          <w:rPr>
            <w:rStyle w:val="Hyperlink"/>
            <w:sz w:val="36"/>
            <w:szCs w:val="36"/>
          </w:rPr>
          <w:t>-theme</w:t>
        </w:r>
      </w:hyperlink>
      <w:r w:rsidRPr="00E047EC">
        <w:rPr>
          <w:sz w:val="36"/>
          <w:szCs w:val="36"/>
        </w:rPr>
        <w:t xml:space="preserve">. </w:t>
      </w:r>
    </w:p>
    <w:p w14:paraId="0EDB6085" w14:textId="77777777" w:rsidR="00000D54" w:rsidRPr="00E047EC" w:rsidRDefault="00000D54" w:rsidP="008D4212">
      <w:pPr>
        <w:ind w:right="-18"/>
        <w:rPr>
          <w:sz w:val="36"/>
          <w:szCs w:val="36"/>
        </w:rPr>
      </w:pPr>
    </w:p>
    <w:p w14:paraId="2CE12746" w14:textId="33B4B039" w:rsidR="008D4212" w:rsidRPr="00E047EC" w:rsidRDefault="00DE09C2" w:rsidP="008D4212">
      <w:pPr>
        <w:ind w:right="-18"/>
        <w:rPr>
          <w:sz w:val="36"/>
          <w:szCs w:val="36"/>
        </w:rPr>
      </w:pPr>
      <w:r w:rsidRPr="00E047EC">
        <w:rPr>
          <w:sz w:val="36"/>
          <w:szCs w:val="36"/>
        </w:rPr>
        <w:t>P</w:t>
      </w:r>
      <w:r w:rsidR="008D4212" w:rsidRPr="00E047EC">
        <w:rPr>
          <w:sz w:val="36"/>
          <w:szCs w:val="36"/>
        </w:rPr>
        <w:t>rint one copy</w:t>
      </w:r>
      <w:r w:rsidR="00000D54" w:rsidRPr="00E047EC">
        <w:rPr>
          <w:sz w:val="36"/>
          <w:szCs w:val="36"/>
        </w:rPr>
        <w:t xml:space="preserve"> </w:t>
      </w:r>
      <w:r w:rsidR="008D4212" w:rsidRPr="00E047EC">
        <w:rPr>
          <w:sz w:val="36"/>
          <w:szCs w:val="36"/>
        </w:rPr>
        <w:t xml:space="preserve">per person </w:t>
      </w:r>
      <w:r w:rsidR="00000D54" w:rsidRPr="00E047EC">
        <w:rPr>
          <w:sz w:val="36"/>
          <w:szCs w:val="36"/>
        </w:rPr>
        <w:t xml:space="preserve">(of next 2 pages), </w:t>
      </w:r>
      <w:r w:rsidR="008D4212" w:rsidRPr="00E047EC">
        <w:rPr>
          <w:sz w:val="36"/>
          <w:szCs w:val="36"/>
        </w:rPr>
        <w:t>front to back.</w:t>
      </w:r>
    </w:p>
    <w:p w14:paraId="77A569B6" w14:textId="77777777" w:rsidR="00200195" w:rsidRPr="00E047EC" w:rsidRDefault="00200195" w:rsidP="00200195">
      <w:pPr>
        <w:ind w:right="-18"/>
        <w:rPr>
          <w:b/>
          <w:sz w:val="36"/>
          <w:szCs w:val="36"/>
        </w:rPr>
      </w:pPr>
    </w:p>
    <w:tbl>
      <w:tblPr>
        <w:tblStyle w:val="TableGrid"/>
        <w:tblW w:w="0" w:type="auto"/>
        <w:tblInd w:w="252"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10350"/>
      </w:tblGrid>
      <w:tr w:rsidR="00200195" w:rsidRPr="00E047EC" w14:paraId="37A2A6E5" w14:textId="77777777" w:rsidTr="006A0A57">
        <w:tc>
          <w:tcPr>
            <w:tcW w:w="10350" w:type="dxa"/>
          </w:tcPr>
          <w:p w14:paraId="6A009716" w14:textId="77777777" w:rsidR="00200195" w:rsidRPr="00E047EC" w:rsidRDefault="00200195" w:rsidP="00200195">
            <w:pPr>
              <w:widowControl w:val="0"/>
              <w:autoSpaceDE w:val="0"/>
              <w:autoSpaceDN w:val="0"/>
              <w:adjustRightInd w:val="0"/>
              <w:ind w:right="-18"/>
              <w:rPr>
                <w:color w:val="000000" w:themeColor="text1"/>
                <w:sz w:val="30"/>
                <w:szCs w:val="30"/>
              </w:rPr>
            </w:pPr>
            <w:r w:rsidRPr="00E047EC">
              <w:rPr>
                <w:b/>
                <w:color w:val="000000" w:themeColor="text1"/>
                <w:sz w:val="30"/>
                <w:szCs w:val="30"/>
              </w:rPr>
              <w:t>Banquets:</w:t>
            </w:r>
            <w:r w:rsidRPr="00E047EC">
              <w:rPr>
                <w:color w:val="000000" w:themeColor="text1"/>
                <w:sz w:val="30"/>
                <w:szCs w:val="30"/>
              </w:rPr>
              <w:t xml:space="preserve"> Most packs celebrate Scouting Anniversary Week in February with a birthday party called the blue and gold banquet; some packs do end of the year banquets. It brings families together for fun and cheer. The purpose of a banquet is to celebrate the Scouting, thank leaders and volunteers, and inspire the leaders, Scouts, and parents. </w:t>
            </w:r>
          </w:p>
          <w:p w14:paraId="33B12459" w14:textId="77777777" w:rsidR="00200195" w:rsidRPr="00E047EC" w:rsidRDefault="00200195" w:rsidP="00200195">
            <w:pPr>
              <w:widowControl w:val="0"/>
              <w:autoSpaceDE w:val="0"/>
              <w:autoSpaceDN w:val="0"/>
              <w:adjustRightInd w:val="0"/>
              <w:ind w:right="-18"/>
              <w:rPr>
                <w:color w:val="000000" w:themeColor="text1"/>
                <w:sz w:val="30"/>
                <w:szCs w:val="30"/>
              </w:rPr>
            </w:pPr>
          </w:p>
          <w:p w14:paraId="2DCC3FC0" w14:textId="77777777" w:rsidR="00200195" w:rsidRPr="00E047EC" w:rsidRDefault="00200195" w:rsidP="00200195">
            <w:pPr>
              <w:widowControl w:val="0"/>
              <w:autoSpaceDE w:val="0"/>
              <w:autoSpaceDN w:val="0"/>
              <w:adjustRightInd w:val="0"/>
              <w:ind w:right="-18"/>
              <w:rPr>
                <w:color w:val="000000" w:themeColor="text1"/>
                <w:sz w:val="30"/>
                <w:szCs w:val="30"/>
              </w:rPr>
            </w:pPr>
            <w:r w:rsidRPr="00E047EC">
              <w:rPr>
                <w:color w:val="000000" w:themeColor="text1"/>
                <w:sz w:val="30"/>
                <w:szCs w:val="30"/>
              </w:rPr>
              <w:t xml:space="preserve">The banquet can be like a regular pack meeting with songs, skits, stunts, and awards, or it can be something different and a little more special. The pack committee may decide to bring in an entertainer such as a mad scientist or magician and have a video or slide show of what the pack did over the past year. </w:t>
            </w:r>
          </w:p>
          <w:p w14:paraId="0FB6854A" w14:textId="77777777" w:rsidR="00200195" w:rsidRPr="00E047EC" w:rsidRDefault="00200195" w:rsidP="00200195">
            <w:pPr>
              <w:widowControl w:val="0"/>
              <w:autoSpaceDE w:val="0"/>
              <w:autoSpaceDN w:val="0"/>
              <w:adjustRightInd w:val="0"/>
              <w:ind w:right="-18"/>
              <w:rPr>
                <w:color w:val="000000" w:themeColor="text1"/>
                <w:sz w:val="30"/>
                <w:szCs w:val="30"/>
              </w:rPr>
            </w:pPr>
          </w:p>
          <w:p w14:paraId="682427DF" w14:textId="77777777" w:rsidR="00200195" w:rsidRPr="00E047EC" w:rsidRDefault="00200195" w:rsidP="00200195">
            <w:pPr>
              <w:widowControl w:val="0"/>
              <w:autoSpaceDE w:val="0"/>
              <w:autoSpaceDN w:val="0"/>
              <w:adjustRightInd w:val="0"/>
              <w:ind w:right="-18"/>
              <w:rPr>
                <w:color w:val="000000" w:themeColor="text1"/>
                <w:sz w:val="30"/>
                <w:szCs w:val="30"/>
              </w:rPr>
            </w:pPr>
            <w:r w:rsidRPr="00E047EC">
              <w:rPr>
                <w:color w:val="000000" w:themeColor="text1"/>
                <w:sz w:val="30"/>
                <w:szCs w:val="30"/>
              </w:rPr>
              <w:t xml:space="preserve">A good banquet needs lots of careful planning at least two months in advance to be successful. The pack committee should recruit a banquet chair, who in turn may select others to carry out the responsibilities of the program, such as making physical arrangements, promotions, inviting special guests, decorations, choosing a theme, ordering food, etc. </w:t>
            </w:r>
          </w:p>
          <w:p w14:paraId="4E1A747F" w14:textId="77777777" w:rsidR="00200195" w:rsidRPr="00E047EC" w:rsidRDefault="00200195" w:rsidP="00200195">
            <w:pPr>
              <w:widowControl w:val="0"/>
              <w:autoSpaceDE w:val="0"/>
              <w:autoSpaceDN w:val="0"/>
              <w:adjustRightInd w:val="0"/>
              <w:ind w:right="-18"/>
              <w:rPr>
                <w:color w:val="000000" w:themeColor="text1"/>
                <w:sz w:val="30"/>
                <w:szCs w:val="30"/>
              </w:rPr>
            </w:pPr>
          </w:p>
          <w:p w14:paraId="67F407D9" w14:textId="77777777" w:rsidR="00200195" w:rsidRPr="00E047EC" w:rsidRDefault="00200195" w:rsidP="006A0A57">
            <w:pPr>
              <w:widowControl w:val="0"/>
              <w:autoSpaceDE w:val="0"/>
              <w:autoSpaceDN w:val="0"/>
              <w:adjustRightInd w:val="0"/>
              <w:ind w:right="-284"/>
              <w:rPr>
                <w:color w:val="000000" w:themeColor="text1"/>
                <w:sz w:val="30"/>
                <w:szCs w:val="30"/>
              </w:rPr>
            </w:pPr>
            <w:r w:rsidRPr="00E047EC">
              <w:rPr>
                <w:color w:val="000000" w:themeColor="text1"/>
                <w:sz w:val="30"/>
                <w:szCs w:val="30"/>
              </w:rPr>
              <w:t xml:space="preserve">A detailed plan for banquets, including a planning calendar, sample agenda, and suggested program activities, is available in the </w:t>
            </w:r>
            <w:r w:rsidRPr="00E047EC">
              <w:rPr>
                <w:i/>
                <w:iCs/>
                <w:color w:val="000000" w:themeColor="text1"/>
                <w:sz w:val="30"/>
                <w:szCs w:val="30"/>
              </w:rPr>
              <w:t>Cub Scout Leader How-To Book, No. 621165.</w:t>
            </w:r>
            <w:r w:rsidRPr="00E047EC">
              <w:rPr>
                <w:sz w:val="30"/>
                <w:szCs w:val="30"/>
              </w:rPr>
              <w:t xml:space="preserve"> </w:t>
            </w:r>
          </w:p>
          <w:p w14:paraId="17DDF643" w14:textId="77777777" w:rsidR="00200195" w:rsidRPr="00E047EC" w:rsidRDefault="00200195" w:rsidP="00200195">
            <w:pPr>
              <w:ind w:right="-18"/>
              <w:rPr>
                <w:sz w:val="20"/>
                <w:szCs w:val="20"/>
              </w:rPr>
            </w:pPr>
          </w:p>
          <w:p w14:paraId="393D276E" w14:textId="77777777" w:rsidR="00200195" w:rsidRPr="00E047EC" w:rsidRDefault="00200195" w:rsidP="00200195">
            <w:pPr>
              <w:ind w:right="-18"/>
              <w:rPr>
                <w:noProof/>
                <w:sz w:val="26"/>
                <w:szCs w:val="26"/>
              </w:rPr>
            </w:pPr>
            <w:r w:rsidRPr="00E047EC">
              <w:rPr>
                <w:b/>
                <w:sz w:val="26"/>
                <w:szCs w:val="26"/>
              </w:rPr>
              <w:t>Banquet Planning:</w:t>
            </w:r>
            <w:r w:rsidRPr="00E047EC">
              <w:rPr>
                <w:sz w:val="26"/>
                <w:szCs w:val="26"/>
              </w:rPr>
              <w:t xml:space="preserve"> </w:t>
            </w:r>
            <w:hyperlink r:id="rId57" w:history="1">
              <w:r w:rsidRPr="00E047EC">
                <w:rPr>
                  <w:rStyle w:val="Hyperlink"/>
                  <w:noProof/>
                </w:rPr>
                <w:t>www.skcscouts.org/wp-content/uploads/2013/06/Blue-Gold-Planning-Guide.pdf</w:t>
              </w:r>
            </w:hyperlink>
            <w:r w:rsidRPr="00E047EC">
              <w:rPr>
                <w:noProof/>
              </w:rPr>
              <w:t xml:space="preserve"> </w:t>
            </w:r>
          </w:p>
          <w:p w14:paraId="7A1E7E8D" w14:textId="77777777" w:rsidR="00200195" w:rsidRPr="00E047EC" w:rsidRDefault="00200195" w:rsidP="00200195">
            <w:pPr>
              <w:ind w:right="-18"/>
              <w:rPr>
                <w:sz w:val="26"/>
                <w:szCs w:val="26"/>
              </w:rPr>
            </w:pPr>
          </w:p>
          <w:p w14:paraId="4A8A5318" w14:textId="6A919E1C" w:rsidR="00200195" w:rsidRPr="00E047EC" w:rsidRDefault="00200195" w:rsidP="00200195">
            <w:pPr>
              <w:ind w:right="-18"/>
              <w:rPr>
                <w:sz w:val="26"/>
                <w:szCs w:val="26"/>
              </w:rPr>
            </w:pPr>
            <w:r w:rsidRPr="00E047EC">
              <w:rPr>
                <w:b/>
                <w:sz w:val="26"/>
                <w:szCs w:val="26"/>
              </w:rPr>
              <w:t xml:space="preserve">Banquet Planning: </w:t>
            </w:r>
            <w:hyperlink r:id="rId58" w:history="1">
              <w:r w:rsidRPr="00E047EC">
                <w:rPr>
                  <w:rStyle w:val="Hyperlink"/>
                  <w:noProof/>
                </w:rPr>
                <w:t>www.ocbsa.org/wp-content/uploads/2011/06/Blue-Golf-Banquet-for-Website.pdf</w:t>
              </w:r>
            </w:hyperlink>
          </w:p>
        </w:tc>
      </w:tr>
    </w:tbl>
    <w:p w14:paraId="0D3188F0" w14:textId="77777777" w:rsidR="00F34B92" w:rsidRPr="00E047EC" w:rsidRDefault="00F34B92" w:rsidP="008D4212">
      <w:pPr>
        <w:ind w:right="-18"/>
        <w:rPr>
          <w:sz w:val="36"/>
          <w:szCs w:val="36"/>
        </w:rPr>
      </w:pPr>
    </w:p>
    <w:p w14:paraId="089BC26B" w14:textId="37A6CAFE" w:rsidR="008D4212" w:rsidRPr="00E047EC" w:rsidRDefault="008D4212" w:rsidP="008D4212">
      <w:pPr>
        <w:ind w:right="-18"/>
        <w:rPr>
          <w:sz w:val="36"/>
          <w:szCs w:val="36"/>
        </w:rPr>
      </w:pPr>
      <w:r w:rsidRPr="00E047EC">
        <w:rPr>
          <w:sz w:val="36"/>
          <w:szCs w:val="36"/>
        </w:rPr>
        <w:br w:type="page"/>
      </w:r>
    </w:p>
    <w:p w14:paraId="49057A90" w14:textId="77777777" w:rsidR="00DE09C2" w:rsidRPr="00E047EC" w:rsidRDefault="00DE09C2" w:rsidP="008D4212">
      <w:pPr>
        <w:ind w:right="-18"/>
        <w:rPr>
          <w:kern w:val="2"/>
          <w:szCs w:val="20"/>
          <w:highlight w:val="yellow"/>
        </w:rPr>
        <w:sectPr w:rsidR="00DE09C2" w:rsidRPr="00E047EC" w:rsidSect="001D02D9">
          <w:headerReference w:type="default" r:id="rId59"/>
          <w:type w:val="continuous"/>
          <w:pgSz w:w="12240" w:h="15840" w:code="1"/>
          <w:pgMar w:top="864" w:right="500" w:bottom="864" w:left="864" w:header="720" w:footer="720" w:gutter="0"/>
          <w:cols w:sep="1" w:space="440"/>
          <w:titlePg/>
          <w:docGrid w:linePitch="326"/>
        </w:sectPr>
      </w:pPr>
    </w:p>
    <w:p w14:paraId="5A7E36CC" w14:textId="3449075F" w:rsidR="008D4212" w:rsidRPr="00E047EC" w:rsidRDefault="004D10C0" w:rsidP="008D4212">
      <w:pPr>
        <w:ind w:right="-18"/>
        <w:rPr>
          <w:kern w:val="2"/>
          <w:szCs w:val="20"/>
          <w:highlight w:val="yellow"/>
        </w:rPr>
      </w:pPr>
      <w:r>
        <w:rPr>
          <w:noProof/>
        </w:rPr>
        <w:lastRenderedPageBreak/>
        <w:drawing>
          <wp:anchor distT="0" distB="0" distL="114300" distR="114300" simplePos="0" relativeHeight="251666432" behindDoc="0" locked="0" layoutInCell="1" allowOverlap="1" wp14:anchorId="51C3ACEA" wp14:editId="02632950">
            <wp:simplePos x="0" y="0"/>
            <wp:positionH relativeFrom="column">
              <wp:posOffset>5729605</wp:posOffset>
            </wp:positionH>
            <wp:positionV relativeFrom="paragraph">
              <wp:posOffset>2631440</wp:posOffset>
            </wp:positionV>
            <wp:extent cx="2298700" cy="2026285"/>
            <wp:effectExtent l="0" t="0" r="12700" b="5715"/>
            <wp:wrapTight wrapText="bothSides">
              <wp:wrapPolygon edited="0">
                <wp:start x="9786" y="0"/>
                <wp:lineTo x="8831" y="271"/>
                <wp:lineTo x="3103" y="4061"/>
                <wp:lineTo x="2148" y="8664"/>
                <wp:lineTo x="0" y="10830"/>
                <wp:lineTo x="0" y="13267"/>
                <wp:lineTo x="2387" y="17329"/>
                <wp:lineTo x="1909" y="18953"/>
                <wp:lineTo x="3341" y="21119"/>
                <wp:lineTo x="13604" y="21390"/>
                <wp:lineTo x="14798" y="21390"/>
                <wp:lineTo x="18139" y="20849"/>
                <wp:lineTo x="19333" y="18953"/>
                <wp:lineTo x="18378" y="17329"/>
                <wp:lineTo x="18617" y="17329"/>
                <wp:lineTo x="21481" y="12997"/>
                <wp:lineTo x="21481" y="12455"/>
                <wp:lineTo x="19333" y="8664"/>
                <wp:lineTo x="16469" y="4061"/>
                <wp:lineTo x="12411" y="271"/>
                <wp:lineTo x="11456" y="0"/>
                <wp:lineTo x="9786"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06-0012-000047.png"/>
                    <pic:cNvPicPr/>
                  </pic:nvPicPr>
                  <pic:blipFill rotWithShape="1">
                    <a:blip r:embed="rId60">
                      <a:clrChange>
                        <a:clrFrom>
                          <a:srgbClr val="FFFFFF"/>
                        </a:clrFrom>
                        <a:clrTo>
                          <a:srgbClr val="FFFFFF">
                            <a:alpha val="0"/>
                          </a:srgbClr>
                        </a:clrTo>
                      </a:clrChange>
                      <a:extLst>
                        <a:ext uri="{28A0092B-C50C-407E-A947-70E740481C1C}">
                          <a14:useLocalDpi xmlns:a14="http://schemas.microsoft.com/office/drawing/2010/main" val="0"/>
                        </a:ext>
                      </a:extLst>
                    </a:blip>
                    <a:srcRect l="3279" t="9290" r="1891" b="7084"/>
                    <a:stretch/>
                  </pic:blipFill>
                  <pic:spPr bwMode="auto">
                    <a:xfrm>
                      <a:off x="0" y="0"/>
                      <a:ext cx="2298700" cy="2026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kern w:val="2"/>
          <w:szCs w:val="20"/>
        </w:rPr>
        <mc:AlternateContent>
          <mc:Choice Requires="wps">
            <w:drawing>
              <wp:anchor distT="0" distB="0" distL="114300" distR="114300" simplePos="0" relativeHeight="251652096" behindDoc="0" locked="0" layoutInCell="1" allowOverlap="1" wp14:anchorId="0E07DEDE" wp14:editId="70AC9343">
                <wp:simplePos x="0" y="0"/>
                <wp:positionH relativeFrom="column">
                  <wp:posOffset>5186680</wp:posOffset>
                </wp:positionH>
                <wp:positionV relativeFrom="paragraph">
                  <wp:posOffset>1192530</wp:posOffset>
                </wp:positionV>
                <wp:extent cx="3510280" cy="110236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510280" cy="1102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B0C012" w14:textId="77777777" w:rsidR="00356773" w:rsidRPr="004D10C0" w:rsidRDefault="00356773" w:rsidP="008D4212">
                            <w:pPr>
                              <w:jc w:val="center"/>
                              <w:rPr>
                                <w:rFonts w:ascii="Chemical Reaction B BRK" w:hAnsi="Chemical Reaction B BRK"/>
                                <w:b/>
                                <w:color w:val="FF0532"/>
                                <w:sz w:val="80"/>
                                <w:szCs w:val="80"/>
                              </w:rPr>
                            </w:pPr>
                            <w:r w:rsidRPr="004D10C0">
                              <w:rPr>
                                <w:rFonts w:ascii="Chemical Reaction B BRK" w:hAnsi="Chemical Reaction B BRK"/>
                                <w:b/>
                                <w:color w:val="FF0532"/>
                                <w:sz w:val="80"/>
                                <w:szCs w:val="80"/>
                              </w:rPr>
                              <w:t>Blue and Gold</w:t>
                            </w:r>
                          </w:p>
                          <w:p w14:paraId="5AC52BA2" w14:textId="77777777" w:rsidR="00356773" w:rsidRPr="004631BA" w:rsidRDefault="00356773" w:rsidP="008D4212">
                            <w:pPr>
                              <w:jc w:val="center"/>
                              <w:rPr>
                                <w:rFonts w:ascii="Chemical Reaction B BRK" w:hAnsi="Chemical Reaction B BRK"/>
                                <w:b/>
                                <w:color w:val="00ACDE"/>
                                <w:sz w:val="60"/>
                                <w:szCs w:val="60"/>
                              </w:rPr>
                            </w:pPr>
                            <w:r w:rsidRPr="004D10C0">
                              <w:rPr>
                                <w:rFonts w:ascii="Chemical Reaction B BRK" w:hAnsi="Chemical Reaction B BRK"/>
                                <w:b/>
                                <w:color w:val="FF0532"/>
                                <w:sz w:val="80"/>
                                <w:szCs w:val="80"/>
                              </w:rPr>
                              <w:t>Banquet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07DEDE" id="Text Box 36" o:spid="_x0000_s1027" type="#_x0000_t202" style="position:absolute;margin-left:408.4pt;margin-top:93.9pt;width:276.4pt;height:86.8pt;z-index:251652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" filled="f" stroked="f">
                <v:textbox>
                  <w:txbxContent>
                    <w:p w14:paraId="1FB0C012" w14:textId="77777777" w:rsidR="00356773" w:rsidRPr="004D10C0" w:rsidRDefault="00356773" w:rsidP="008D4212">
                      <w:pPr>
                        <w:jc w:val="center"/>
                        <w:rPr>
                          <w:rFonts w:ascii="Chemical Reaction B BRK" w:hAnsi="Chemical Reaction B BRK"/>
                          <w:b/>
                          <w:color w:val="FF0532"/>
                          <w:sz w:val="80"/>
                          <w:szCs w:val="80"/>
                        </w:rPr>
                      </w:pPr>
                      <w:r w:rsidRPr="004D10C0">
                        <w:rPr>
                          <w:rFonts w:ascii="Chemical Reaction B BRK" w:hAnsi="Chemical Reaction B BRK"/>
                          <w:b/>
                          <w:color w:val="FF0532"/>
                          <w:sz w:val="80"/>
                          <w:szCs w:val="80"/>
                        </w:rPr>
                        <w:t>Blue and Gold</w:t>
                      </w:r>
                    </w:p>
                    <w:p w14:paraId="5AC52BA2" w14:textId="77777777" w:rsidR="00356773" w:rsidRPr="004631BA" w:rsidRDefault="00356773" w:rsidP="008D4212">
                      <w:pPr>
                        <w:jc w:val="center"/>
                        <w:rPr>
                          <w:rFonts w:ascii="Chemical Reaction B BRK" w:hAnsi="Chemical Reaction B BRK"/>
                          <w:b/>
                          <w:color w:val="00ACDE"/>
                          <w:sz w:val="60"/>
                          <w:szCs w:val="60"/>
                        </w:rPr>
                      </w:pPr>
                      <w:r w:rsidRPr="004D10C0">
                        <w:rPr>
                          <w:rFonts w:ascii="Chemical Reaction B BRK" w:hAnsi="Chemical Reaction B BRK"/>
                          <w:b/>
                          <w:color w:val="FF0532"/>
                          <w:sz w:val="80"/>
                          <w:szCs w:val="80"/>
                        </w:rPr>
                        <w:t>Banquet</w:t>
                      </w:r>
                    </w:p>
                  </w:txbxContent>
                </v:textbox>
              </v:shape>
            </w:pict>
          </mc:Fallback>
        </mc:AlternateContent>
      </w:r>
      <w:r w:rsidR="00AF55FB">
        <w:rPr>
          <w:b/>
          <w:noProof/>
          <w:sz w:val="28"/>
          <w:szCs w:val="28"/>
        </w:rPr>
        <w:drawing>
          <wp:anchor distT="0" distB="0" distL="114300" distR="114300" simplePos="0" relativeHeight="251665408" behindDoc="1" locked="0" layoutInCell="1" allowOverlap="1" wp14:anchorId="7AFA3653" wp14:editId="0B3C75EA">
            <wp:simplePos x="0" y="0"/>
            <wp:positionH relativeFrom="column">
              <wp:posOffset>4463271</wp:posOffset>
            </wp:positionH>
            <wp:positionV relativeFrom="paragraph">
              <wp:posOffset>-293276</wp:posOffset>
            </wp:positionV>
            <wp:extent cx="4535786" cy="7079072"/>
            <wp:effectExtent l="0" t="0" r="11430" b="762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0103-0018-000104.png"/>
                    <pic:cNvPicPr/>
                  </pic:nvPicPr>
                  <pic:blipFill>
                    <a:blip r:embed="rId61">
                      <a:extLst>
                        <a:ext uri="{28A0092B-C50C-407E-A947-70E740481C1C}">
                          <a14:useLocalDpi xmlns:a14="http://schemas.microsoft.com/office/drawing/2010/main" val="0"/>
                        </a:ext>
                      </a:extLst>
                    </a:blip>
                    <a:stretch>
                      <a:fillRect/>
                    </a:stretch>
                  </pic:blipFill>
                  <pic:spPr>
                    <a:xfrm>
                      <a:off x="0" y="0"/>
                      <a:ext cx="4535786" cy="7079072"/>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6389"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5"/>
        <w:gridCol w:w="444"/>
        <w:gridCol w:w="3420"/>
      </w:tblGrid>
      <w:tr w:rsidR="008D4212" w:rsidRPr="00E047EC" w14:paraId="31AE5C5B" w14:textId="77777777" w:rsidTr="004D10C0">
        <w:trPr>
          <w:trHeight w:val="4248"/>
        </w:trPr>
        <w:tc>
          <w:tcPr>
            <w:tcW w:w="2525" w:type="dxa"/>
          </w:tcPr>
          <w:p w14:paraId="3709053B" w14:textId="0B98E8B2" w:rsidR="008D4212" w:rsidRPr="004A3EE3" w:rsidRDefault="00AF55FB" w:rsidP="00200195">
            <w:pPr>
              <w:tabs>
                <w:tab w:val="left" w:pos="2160"/>
              </w:tabs>
              <w:ind w:right="-18"/>
              <w:jc w:val="center"/>
              <w:rPr>
                <w:b/>
                <w:color w:val="FF0000"/>
                <w:sz w:val="48"/>
                <w:szCs w:val="48"/>
              </w:rPr>
            </w:pPr>
            <w:r w:rsidRPr="004A3EE3">
              <w:rPr>
                <w:b/>
                <w:noProof/>
                <w:color w:val="FF0000"/>
                <w:sz w:val="48"/>
                <w:szCs w:val="48"/>
              </w:rPr>
              <w:drawing>
                <wp:anchor distT="0" distB="0" distL="114300" distR="114300" simplePos="0" relativeHeight="251650048" behindDoc="0" locked="0" layoutInCell="1" allowOverlap="1" wp14:anchorId="042398B5" wp14:editId="51F7948F">
                  <wp:simplePos x="0" y="0"/>
                  <wp:positionH relativeFrom="column">
                    <wp:posOffset>-1998230625</wp:posOffset>
                  </wp:positionH>
                  <wp:positionV relativeFrom="paragraph">
                    <wp:posOffset>1330769315</wp:posOffset>
                  </wp:positionV>
                  <wp:extent cx="4719284" cy="7366635"/>
                  <wp:effectExtent l="0" t="0" r="571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4719284" cy="7366635"/>
                          </a:xfrm>
                          <a:prstGeom prst="rect">
                            <a:avLst/>
                          </a:prstGeom>
                        </pic:spPr>
                      </pic:pic>
                    </a:graphicData>
                  </a:graphic>
                </wp:anchor>
              </w:drawing>
            </w:r>
            <w:r w:rsidR="008D4212" w:rsidRPr="004A3EE3">
              <w:rPr>
                <w:b/>
                <w:color w:val="FF0000"/>
                <w:sz w:val="48"/>
                <w:szCs w:val="48"/>
              </w:rPr>
              <w:t>Lions</w:t>
            </w:r>
          </w:p>
          <w:p w14:paraId="4A9B62E8" w14:textId="77777777" w:rsidR="009227A7" w:rsidRDefault="009227A7" w:rsidP="009227A7">
            <w:pPr>
              <w:tabs>
                <w:tab w:val="left" w:pos="2160"/>
              </w:tabs>
              <w:ind w:right="-18"/>
              <w:rPr>
                <w:rFonts w:asciiTheme="minorHAnsi" w:hAnsiTheme="minorHAnsi"/>
                <w:color w:val="000000" w:themeColor="text1"/>
                <w:sz w:val="30"/>
                <w:szCs w:val="30"/>
              </w:rPr>
            </w:pPr>
            <w:r>
              <w:rPr>
                <w:rFonts w:asciiTheme="minorHAnsi" w:hAnsiTheme="minorHAnsi"/>
                <w:color w:val="000000" w:themeColor="text1"/>
                <w:sz w:val="30"/>
                <w:szCs w:val="30"/>
              </w:rPr>
              <w:t>Sally</w:t>
            </w:r>
            <w:r w:rsidRPr="00795E3B">
              <w:rPr>
                <w:rFonts w:asciiTheme="minorHAnsi" w:hAnsiTheme="minorHAnsi"/>
                <w:color w:val="000000" w:themeColor="text1"/>
                <w:sz w:val="30"/>
                <w:szCs w:val="30"/>
              </w:rPr>
              <w:t xml:space="preserve"> Lion</w:t>
            </w:r>
          </w:p>
          <w:p w14:paraId="1006F295" w14:textId="7BCD88B7" w:rsidR="008D4212" w:rsidRPr="00AF55FB" w:rsidRDefault="009227A7" w:rsidP="009227A7">
            <w:pPr>
              <w:tabs>
                <w:tab w:val="left" w:pos="2160"/>
              </w:tabs>
              <w:ind w:right="-18"/>
              <w:rPr>
                <w:b/>
                <w:color w:val="2D78A4"/>
                <w:sz w:val="16"/>
                <w:szCs w:val="16"/>
              </w:rPr>
            </w:pPr>
            <w:r>
              <w:rPr>
                <w:rFonts w:asciiTheme="minorHAnsi" w:hAnsiTheme="minorHAnsi"/>
                <w:color w:val="000000" w:themeColor="text1"/>
                <w:sz w:val="30"/>
                <w:szCs w:val="30"/>
              </w:rPr>
              <w:t>Bobby Lion</w:t>
            </w:r>
            <w:r w:rsidRPr="00AF55FB">
              <w:rPr>
                <w:color w:val="000000" w:themeColor="text1"/>
                <w:sz w:val="30"/>
                <w:szCs w:val="30"/>
              </w:rPr>
              <w:t xml:space="preserve"> </w:t>
            </w:r>
            <w:r w:rsidR="008D4212" w:rsidRPr="00AF55FB">
              <w:rPr>
                <w:color w:val="000000" w:themeColor="text1"/>
              </w:rPr>
              <w:br/>
            </w:r>
          </w:p>
          <w:p w14:paraId="7594FBA4" w14:textId="77777777" w:rsidR="008D4212" w:rsidRPr="004A3EE3" w:rsidRDefault="008D4212" w:rsidP="00200195">
            <w:pPr>
              <w:tabs>
                <w:tab w:val="left" w:pos="2160"/>
              </w:tabs>
              <w:ind w:right="-18"/>
              <w:jc w:val="center"/>
              <w:rPr>
                <w:b/>
                <w:color w:val="FF0000"/>
                <w:sz w:val="48"/>
                <w:szCs w:val="48"/>
              </w:rPr>
            </w:pPr>
            <w:r w:rsidRPr="004A3EE3">
              <w:rPr>
                <w:b/>
                <w:color w:val="FF0000"/>
                <w:sz w:val="48"/>
                <w:szCs w:val="48"/>
              </w:rPr>
              <w:t>Tigers</w:t>
            </w:r>
          </w:p>
          <w:p w14:paraId="6D45DC1B" w14:textId="77777777" w:rsidR="009227A7" w:rsidRDefault="009227A7" w:rsidP="009227A7">
            <w:pPr>
              <w:tabs>
                <w:tab w:val="left" w:pos="2160"/>
              </w:tabs>
              <w:ind w:right="-18"/>
              <w:rPr>
                <w:rFonts w:asciiTheme="minorHAnsi" w:hAnsiTheme="minorHAnsi"/>
                <w:color w:val="000000" w:themeColor="text1"/>
                <w:sz w:val="30"/>
                <w:szCs w:val="30"/>
              </w:rPr>
            </w:pPr>
            <w:r>
              <w:rPr>
                <w:rFonts w:asciiTheme="minorHAnsi" w:hAnsiTheme="minorHAnsi"/>
                <w:color w:val="000000" w:themeColor="text1"/>
                <w:sz w:val="30"/>
                <w:szCs w:val="30"/>
              </w:rPr>
              <w:t>Molly Tiger</w:t>
            </w:r>
          </w:p>
          <w:p w14:paraId="20A61BED" w14:textId="14B1C010" w:rsidR="008D4212" w:rsidRPr="00AF55FB" w:rsidRDefault="009227A7" w:rsidP="009227A7">
            <w:pPr>
              <w:tabs>
                <w:tab w:val="left" w:pos="2160"/>
              </w:tabs>
              <w:ind w:right="-18"/>
              <w:rPr>
                <w:b/>
                <w:color w:val="2D78A4"/>
                <w:sz w:val="16"/>
                <w:szCs w:val="16"/>
              </w:rPr>
            </w:pPr>
            <w:r w:rsidRPr="00B047E8">
              <w:rPr>
                <w:rFonts w:asciiTheme="minorHAnsi" w:hAnsiTheme="minorHAnsi"/>
                <w:color w:val="000000" w:themeColor="text1"/>
                <w:sz w:val="30"/>
                <w:szCs w:val="30"/>
              </w:rPr>
              <w:t>Brian Tiger</w:t>
            </w:r>
            <w:r w:rsidRPr="00AF55FB">
              <w:rPr>
                <w:color w:val="000000" w:themeColor="text1"/>
                <w:sz w:val="30"/>
                <w:szCs w:val="30"/>
              </w:rPr>
              <w:t xml:space="preserve"> </w:t>
            </w:r>
            <w:r w:rsidR="008D4212" w:rsidRPr="00AF55FB">
              <w:rPr>
                <w:color w:val="000000" w:themeColor="text1"/>
              </w:rPr>
              <w:br/>
            </w:r>
          </w:p>
          <w:p w14:paraId="1F8A06E0" w14:textId="4A8EF547" w:rsidR="008D4212" w:rsidRPr="004A3EE3" w:rsidRDefault="008D4212" w:rsidP="00200195">
            <w:pPr>
              <w:tabs>
                <w:tab w:val="left" w:pos="2160"/>
              </w:tabs>
              <w:ind w:right="-18"/>
              <w:jc w:val="center"/>
              <w:rPr>
                <w:b/>
                <w:color w:val="FF0000"/>
                <w:sz w:val="48"/>
                <w:szCs w:val="48"/>
              </w:rPr>
            </w:pPr>
            <w:r w:rsidRPr="004A3EE3">
              <w:rPr>
                <w:b/>
                <w:color w:val="FF0000"/>
                <w:sz w:val="48"/>
                <w:szCs w:val="48"/>
              </w:rPr>
              <w:t>Wolves</w:t>
            </w:r>
          </w:p>
          <w:p w14:paraId="071C2BB1" w14:textId="77777777" w:rsidR="009227A7" w:rsidRDefault="009227A7" w:rsidP="009227A7">
            <w:pPr>
              <w:tabs>
                <w:tab w:val="left" w:pos="2160"/>
              </w:tabs>
              <w:ind w:right="-18"/>
              <w:rPr>
                <w:rFonts w:asciiTheme="minorHAnsi" w:hAnsiTheme="minorHAnsi"/>
                <w:color w:val="000000" w:themeColor="text1"/>
                <w:sz w:val="30"/>
                <w:szCs w:val="30"/>
              </w:rPr>
            </w:pPr>
            <w:r>
              <w:rPr>
                <w:rFonts w:asciiTheme="minorHAnsi" w:hAnsiTheme="minorHAnsi"/>
                <w:color w:val="000000" w:themeColor="text1"/>
                <w:sz w:val="30"/>
                <w:szCs w:val="30"/>
              </w:rPr>
              <w:t xml:space="preserve">Susy </w:t>
            </w:r>
            <w:r w:rsidRPr="00795E3B">
              <w:rPr>
                <w:rFonts w:asciiTheme="minorHAnsi" w:hAnsiTheme="minorHAnsi"/>
                <w:color w:val="000000" w:themeColor="text1"/>
                <w:sz w:val="30"/>
                <w:szCs w:val="30"/>
              </w:rPr>
              <w:t>Wol</w:t>
            </w:r>
            <w:r>
              <w:rPr>
                <w:rFonts w:asciiTheme="minorHAnsi" w:hAnsiTheme="minorHAnsi"/>
                <w:color w:val="000000" w:themeColor="text1"/>
                <w:sz w:val="30"/>
                <w:szCs w:val="30"/>
              </w:rPr>
              <w:t>f</w:t>
            </w:r>
          </w:p>
          <w:p w14:paraId="0908C829" w14:textId="22AC8828" w:rsidR="008D4212" w:rsidRPr="00AF55FB" w:rsidRDefault="009227A7" w:rsidP="009227A7">
            <w:pPr>
              <w:tabs>
                <w:tab w:val="left" w:pos="2160"/>
              </w:tabs>
              <w:ind w:right="-18"/>
              <w:rPr>
                <w:b/>
                <w:color w:val="2D78A4"/>
                <w:sz w:val="48"/>
                <w:szCs w:val="48"/>
              </w:rPr>
            </w:pPr>
            <w:r>
              <w:rPr>
                <w:rFonts w:asciiTheme="minorHAnsi" w:hAnsiTheme="minorHAnsi"/>
                <w:color w:val="000000" w:themeColor="text1"/>
                <w:sz w:val="30"/>
                <w:szCs w:val="30"/>
              </w:rPr>
              <w:t>Cameron Wolf</w:t>
            </w:r>
          </w:p>
        </w:tc>
        <w:tc>
          <w:tcPr>
            <w:tcW w:w="444" w:type="dxa"/>
          </w:tcPr>
          <w:p w14:paraId="30F38611" w14:textId="1949DA4D" w:rsidR="008D4212" w:rsidRPr="00AF55FB" w:rsidRDefault="008D4212" w:rsidP="00200195">
            <w:pPr>
              <w:tabs>
                <w:tab w:val="left" w:pos="2160"/>
              </w:tabs>
              <w:ind w:right="-18"/>
              <w:jc w:val="center"/>
              <w:rPr>
                <w:b/>
                <w:color w:val="2D78A4"/>
                <w:sz w:val="48"/>
                <w:szCs w:val="48"/>
              </w:rPr>
            </w:pPr>
          </w:p>
        </w:tc>
        <w:tc>
          <w:tcPr>
            <w:tcW w:w="3420" w:type="dxa"/>
          </w:tcPr>
          <w:p w14:paraId="096B045C" w14:textId="77777777" w:rsidR="008D4212" w:rsidRPr="004A3EE3" w:rsidRDefault="008D4212" w:rsidP="00200195">
            <w:pPr>
              <w:tabs>
                <w:tab w:val="left" w:pos="2160"/>
              </w:tabs>
              <w:ind w:right="-18"/>
              <w:jc w:val="center"/>
              <w:rPr>
                <w:b/>
                <w:color w:val="FF0000"/>
                <w:sz w:val="48"/>
                <w:szCs w:val="48"/>
              </w:rPr>
            </w:pPr>
            <w:r w:rsidRPr="004A3EE3">
              <w:rPr>
                <w:b/>
                <w:color w:val="FF0000"/>
                <w:sz w:val="48"/>
                <w:szCs w:val="48"/>
              </w:rPr>
              <w:t>Bears</w:t>
            </w:r>
          </w:p>
          <w:p w14:paraId="22FD88F2" w14:textId="77777777" w:rsidR="009227A7" w:rsidRDefault="009227A7" w:rsidP="009227A7">
            <w:pPr>
              <w:tabs>
                <w:tab w:val="left" w:pos="2160"/>
              </w:tabs>
              <w:ind w:right="-18"/>
              <w:rPr>
                <w:rFonts w:asciiTheme="minorHAnsi" w:hAnsiTheme="minorHAnsi"/>
                <w:color w:val="000000" w:themeColor="text1"/>
                <w:sz w:val="30"/>
                <w:szCs w:val="30"/>
              </w:rPr>
            </w:pPr>
            <w:r>
              <w:rPr>
                <w:rFonts w:asciiTheme="minorHAnsi" w:hAnsiTheme="minorHAnsi"/>
                <w:color w:val="000000" w:themeColor="text1"/>
                <w:sz w:val="30"/>
                <w:szCs w:val="30"/>
              </w:rPr>
              <w:t>Carsten Bear</w:t>
            </w:r>
          </w:p>
          <w:p w14:paraId="2AE6454D" w14:textId="4FF020C0" w:rsidR="008D4212" w:rsidRPr="00AF55FB" w:rsidRDefault="009227A7" w:rsidP="009227A7">
            <w:pPr>
              <w:tabs>
                <w:tab w:val="left" w:pos="2160"/>
              </w:tabs>
              <w:ind w:right="-18"/>
              <w:rPr>
                <w:b/>
                <w:color w:val="2D78A4"/>
                <w:sz w:val="16"/>
                <w:szCs w:val="16"/>
              </w:rPr>
            </w:pPr>
            <w:r>
              <w:rPr>
                <w:rFonts w:asciiTheme="minorHAnsi" w:hAnsiTheme="minorHAnsi"/>
                <w:color w:val="000000" w:themeColor="text1"/>
                <w:sz w:val="30"/>
                <w:szCs w:val="30"/>
              </w:rPr>
              <w:t>Jane Bear</w:t>
            </w:r>
            <w:r w:rsidRPr="00AF55FB">
              <w:rPr>
                <w:color w:val="000000" w:themeColor="text1"/>
                <w:sz w:val="30"/>
                <w:szCs w:val="30"/>
              </w:rPr>
              <w:t xml:space="preserve"> </w:t>
            </w:r>
            <w:r w:rsidR="008D4212" w:rsidRPr="00AF55FB">
              <w:rPr>
                <w:color w:val="000000" w:themeColor="text1"/>
              </w:rPr>
              <w:br/>
            </w:r>
          </w:p>
          <w:p w14:paraId="5EFD6DD7" w14:textId="77777777" w:rsidR="008D4212" w:rsidRPr="004A3EE3" w:rsidRDefault="008D4212" w:rsidP="00200195">
            <w:pPr>
              <w:tabs>
                <w:tab w:val="left" w:pos="2160"/>
              </w:tabs>
              <w:ind w:right="-18"/>
              <w:jc w:val="center"/>
              <w:rPr>
                <w:b/>
                <w:color w:val="FF0000"/>
                <w:sz w:val="48"/>
                <w:szCs w:val="48"/>
              </w:rPr>
            </w:pPr>
            <w:r w:rsidRPr="004A3EE3">
              <w:rPr>
                <w:b/>
                <w:color w:val="FF0000"/>
                <w:sz w:val="48"/>
                <w:szCs w:val="48"/>
              </w:rPr>
              <w:t>Webelos Scouts</w:t>
            </w:r>
          </w:p>
          <w:p w14:paraId="5FF5A279" w14:textId="77777777" w:rsidR="009227A7" w:rsidRDefault="009227A7" w:rsidP="009227A7">
            <w:pPr>
              <w:ind w:right="-18"/>
              <w:rPr>
                <w:rFonts w:asciiTheme="minorHAnsi" w:hAnsiTheme="minorHAnsi"/>
                <w:color w:val="000000" w:themeColor="text1"/>
                <w:sz w:val="30"/>
                <w:szCs w:val="30"/>
              </w:rPr>
            </w:pPr>
            <w:r>
              <w:rPr>
                <w:rFonts w:asciiTheme="minorHAnsi" w:hAnsiTheme="minorHAnsi"/>
                <w:color w:val="000000" w:themeColor="text1"/>
                <w:sz w:val="30"/>
                <w:szCs w:val="30"/>
              </w:rPr>
              <w:t>Bill</w:t>
            </w:r>
            <w:r w:rsidRPr="00795E3B">
              <w:rPr>
                <w:rFonts w:asciiTheme="minorHAnsi" w:hAnsiTheme="minorHAnsi"/>
                <w:color w:val="000000" w:themeColor="text1"/>
                <w:sz w:val="30"/>
                <w:szCs w:val="30"/>
              </w:rPr>
              <w:t xml:space="preserve"> Webelos</w:t>
            </w:r>
          </w:p>
          <w:p w14:paraId="6D66E168" w14:textId="77777777" w:rsidR="009227A7" w:rsidRDefault="009227A7" w:rsidP="009227A7">
            <w:pPr>
              <w:ind w:right="-18"/>
              <w:rPr>
                <w:rFonts w:asciiTheme="minorHAnsi" w:hAnsiTheme="minorHAnsi"/>
                <w:color w:val="000000" w:themeColor="text1"/>
                <w:sz w:val="30"/>
                <w:szCs w:val="30"/>
              </w:rPr>
            </w:pPr>
            <w:r>
              <w:rPr>
                <w:rFonts w:asciiTheme="minorHAnsi" w:hAnsiTheme="minorHAnsi"/>
                <w:color w:val="000000" w:themeColor="text1"/>
                <w:sz w:val="30"/>
                <w:szCs w:val="30"/>
              </w:rPr>
              <w:t>Joy Webelos</w:t>
            </w:r>
          </w:p>
          <w:p w14:paraId="1EE250BD" w14:textId="77777777" w:rsidR="009227A7" w:rsidRDefault="009227A7" w:rsidP="009227A7">
            <w:pPr>
              <w:ind w:right="-18"/>
              <w:rPr>
                <w:rFonts w:asciiTheme="minorHAnsi" w:hAnsiTheme="minorHAnsi"/>
                <w:color w:val="000000" w:themeColor="text1"/>
                <w:sz w:val="30"/>
                <w:szCs w:val="30"/>
              </w:rPr>
            </w:pPr>
            <w:r>
              <w:rPr>
                <w:rFonts w:asciiTheme="minorHAnsi" w:hAnsiTheme="minorHAnsi"/>
                <w:color w:val="000000" w:themeColor="text1"/>
                <w:sz w:val="30"/>
                <w:szCs w:val="30"/>
              </w:rPr>
              <w:t>Laura Webelos</w:t>
            </w:r>
          </w:p>
          <w:p w14:paraId="3B6BCD43" w14:textId="17C0D87B" w:rsidR="008D4212" w:rsidRPr="00AF55FB" w:rsidRDefault="009227A7" w:rsidP="009227A7">
            <w:pPr>
              <w:ind w:right="-18"/>
              <w:rPr>
                <w:color w:val="000000" w:themeColor="text1"/>
                <w:sz w:val="30"/>
                <w:szCs w:val="30"/>
              </w:rPr>
            </w:pPr>
            <w:r>
              <w:rPr>
                <w:rFonts w:asciiTheme="minorHAnsi" w:hAnsiTheme="minorHAnsi"/>
                <w:color w:val="000000" w:themeColor="text1"/>
                <w:sz w:val="30"/>
                <w:szCs w:val="30"/>
              </w:rPr>
              <w:t>Scott Webelos</w:t>
            </w:r>
            <w:r w:rsidRPr="00AF55FB">
              <w:rPr>
                <w:color w:val="000000" w:themeColor="text1"/>
                <w:sz w:val="30"/>
                <w:szCs w:val="30"/>
              </w:rPr>
              <w:t xml:space="preserve"> </w:t>
            </w:r>
          </w:p>
        </w:tc>
      </w:tr>
    </w:tbl>
    <w:p w14:paraId="0919E0CF" w14:textId="79D77770" w:rsidR="008D4212" w:rsidRPr="004D10C0" w:rsidRDefault="008D4212" w:rsidP="004D10C0">
      <w:pPr>
        <w:tabs>
          <w:tab w:val="left" w:pos="2160"/>
        </w:tabs>
        <w:ind w:right="-18"/>
        <w:rPr>
          <w:b/>
          <w:color w:val="2D78A4"/>
          <w:sz w:val="2"/>
          <w:szCs w:val="2"/>
          <w:highlight w:val="yellow"/>
        </w:rPr>
      </w:pPr>
    </w:p>
    <w:p w14:paraId="40D21F32" w14:textId="7D50EA75" w:rsidR="008D4212" w:rsidRPr="00AF55FB" w:rsidRDefault="004D10C0" w:rsidP="004D10C0">
      <w:pPr>
        <w:ind w:left="810" w:right="-18" w:hanging="630"/>
        <w:rPr>
          <w:b/>
          <w:color w:val="2D78A4"/>
          <w:sz w:val="48"/>
          <w:szCs w:val="48"/>
        </w:rPr>
      </w:pPr>
      <w:r>
        <w:rPr>
          <w:noProof/>
          <w:kern w:val="2"/>
          <w:szCs w:val="20"/>
        </w:rPr>
        <w:drawing>
          <wp:inline distT="0" distB="0" distL="0" distR="0" wp14:anchorId="2FE65FE3" wp14:editId="6AB586AA">
            <wp:extent cx="3916511" cy="204311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re-100.png"/>
                    <pic:cNvPicPr/>
                  </pic:nvPicPr>
                  <pic:blipFill>
                    <a:blip r:embed="rId63">
                      <a:extLst>
                        <a:ext uri="{28A0092B-C50C-407E-A947-70E740481C1C}">
                          <a14:useLocalDpi xmlns:a14="http://schemas.microsoft.com/office/drawing/2010/main" val="0"/>
                        </a:ext>
                      </a:extLst>
                    </a:blip>
                    <a:stretch>
                      <a:fillRect/>
                    </a:stretch>
                  </pic:blipFill>
                  <pic:spPr>
                    <a:xfrm>
                      <a:off x="0" y="0"/>
                      <a:ext cx="3937551" cy="2054089"/>
                    </a:xfrm>
                    <a:prstGeom prst="rect">
                      <a:avLst/>
                    </a:prstGeom>
                  </pic:spPr>
                </pic:pic>
              </a:graphicData>
            </a:graphic>
          </wp:inline>
        </w:drawing>
      </w:r>
      <w:r w:rsidRPr="00AF55FB">
        <w:rPr>
          <w:noProof/>
          <w:color w:val="000000" w:themeColor="text1"/>
          <w:sz w:val="28"/>
          <w:szCs w:val="28"/>
        </w:rPr>
        <mc:AlternateContent>
          <mc:Choice Requires="wps">
            <w:drawing>
              <wp:anchor distT="0" distB="0" distL="114300" distR="114300" simplePos="0" relativeHeight="251653120" behindDoc="0" locked="0" layoutInCell="1" allowOverlap="1" wp14:anchorId="6FA18542" wp14:editId="023F1AA8">
                <wp:simplePos x="0" y="0"/>
                <wp:positionH relativeFrom="column">
                  <wp:posOffset>5380355</wp:posOffset>
                </wp:positionH>
                <wp:positionV relativeFrom="paragraph">
                  <wp:posOffset>2064385</wp:posOffset>
                </wp:positionV>
                <wp:extent cx="3114675" cy="526357"/>
                <wp:effectExtent l="0" t="0" r="0" b="7620"/>
                <wp:wrapNone/>
                <wp:docPr id="33" name="Text Box 33"/>
                <wp:cNvGraphicFramePr/>
                <a:graphic xmlns:a="http://schemas.openxmlformats.org/drawingml/2006/main">
                  <a:graphicData uri="http://schemas.microsoft.com/office/word/2010/wordprocessingShape">
                    <wps:wsp>
                      <wps:cNvSpPr txBox="1"/>
                      <wps:spPr>
                        <a:xfrm>
                          <a:off x="0" y="0"/>
                          <a:ext cx="3114675" cy="52635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868573" w14:textId="5AB7F76A" w:rsidR="00356773" w:rsidRPr="004D10C0" w:rsidRDefault="00356773" w:rsidP="008D4212">
                            <w:pPr>
                              <w:rPr>
                                <w:rFonts w:ascii="Chemical Reaction B BRK" w:hAnsi="Chemical Reaction B BRK"/>
                                <w:b/>
                                <w:color w:val="FF0000"/>
                                <w:sz w:val="72"/>
                                <w:szCs w:val="72"/>
                              </w:rPr>
                            </w:pPr>
                            <w:r w:rsidRPr="004D10C0">
                              <w:rPr>
                                <w:rFonts w:ascii="Chemical Reaction B BRK" w:hAnsi="Chemical Reaction B BRK"/>
                                <w:b/>
                                <w:color w:val="FF0000"/>
                                <w:sz w:val="72"/>
                                <w:szCs w:val="72"/>
                              </w:rPr>
                              <w:t>May 19,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A18542" id="Text Box 33" o:spid="_x0000_s1028" type="#_x0000_t202" style="position:absolute;left:0;text-align:left;margin-left:423.65pt;margin-top:162.55pt;width:245.25pt;height:41.45pt;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" filled="f" stroked="f">
                <v:textbox>
                  <w:txbxContent>
                    <w:p w14:paraId="78868573" w14:textId="5AB7F76A" w:rsidR="00356773" w:rsidRPr="004D10C0" w:rsidRDefault="00356773" w:rsidP="008D4212">
                      <w:pPr>
                        <w:rPr>
                          <w:rFonts w:ascii="Chemical Reaction B BRK" w:hAnsi="Chemical Reaction B BRK"/>
                          <w:b/>
                          <w:color w:val="FF0000"/>
                          <w:sz w:val="72"/>
                          <w:szCs w:val="72"/>
                        </w:rPr>
                      </w:pPr>
                      <w:r w:rsidRPr="004D10C0">
                        <w:rPr>
                          <w:rFonts w:ascii="Chemical Reaction B BRK" w:hAnsi="Chemical Reaction B BRK"/>
                          <w:b/>
                          <w:color w:val="FF0000"/>
                          <w:sz w:val="72"/>
                          <w:szCs w:val="72"/>
                        </w:rPr>
                        <w:t>May 19, 2020</w:t>
                      </w:r>
                    </w:p>
                  </w:txbxContent>
                </v:textbox>
              </v:shape>
            </w:pict>
          </mc:Fallback>
        </mc:AlternateContent>
      </w:r>
      <w:r w:rsidR="00AF55FB">
        <w:rPr>
          <w:noProof/>
          <w:kern w:val="2"/>
          <w:szCs w:val="20"/>
        </w:rPr>
        <mc:AlternateContent>
          <mc:Choice Requires="wps">
            <w:drawing>
              <wp:anchor distT="0" distB="0" distL="114300" distR="114300" simplePos="0" relativeHeight="251651072" behindDoc="0" locked="0" layoutInCell="1" allowOverlap="1" wp14:anchorId="38ACA8B5" wp14:editId="727D864B">
                <wp:simplePos x="0" y="0"/>
                <wp:positionH relativeFrom="column">
                  <wp:posOffset>5707305</wp:posOffset>
                </wp:positionH>
                <wp:positionV relativeFrom="paragraph">
                  <wp:posOffset>675577</wp:posOffset>
                </wp:positionV>
                <wp:extent cx="2281473" cy="577786"/>
                <wp:effectExtent l="0" t="0" r="0" b="6985"/>
                <wp:wrapNone/>
                <wp:docPr id="35" name="Text Box 35"/>
                <wp:cNvGraphicFramePr/>
                <a:graphic xmlns:a="http://schemas.openxmlformats.org/drawingml/2006/main">
                  <a:graphicData uri="http://schemas.microsoft.com/office/word/2010/wordprocessingShape">
                    <wps:wsp>
                      <wps:cNvSpPr txBox="1"/>
                      <wps:spPr>
                        <a:xfrm>
                          <a:off x="0" y="0"/>
                          <a:ext cx="2281473" cy="57778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BA9346" w14:textId="77777777" w:rsidR="00356773" w:rsidRPr="00AF55FB" w:rsidRDefault="00356773" w:rsidP="008D4212">
                            <w:pPr>
                              <w:rPr>
                                <w:rFonts w:ascii="Chemical Reaction B BRK" w:hAnsi="Chemical Reaction B BRK"/>
                                <w:b/>
                                <w:color w:val="FF0000"/>
                                <w:sz w:val="72"/>
                                <w:szCs w:val="72"/>
                              </w:rPr>
                            </w:pPr>
                            <w:r w:rsidRPr="00AF55FB">
                              <w:rPr>
                                <w:rFonts w:ascii="Chemical Reaction B BRK" w:hAnsi="Chemical Reaction B BRK"/>
                                <w:b/>
                                <w:color w:val="FF0000"/>
                                <w:sz w:val="72"/>
                                <w:szCs w:val="72"/>
                              </w:rPr>
                              <w:t>Pack 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ACA8B5" id="Text Box 35" o:spid="_x0000_s1029" type="#_x0000_t202" style="position:absolute;left:0;text-align:left;margin-left:449.4pt;margin-top:53.2pt;width:179.65pt;height:45.5pt;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" filled="f" stroked="f">
                <v:textbox>
                  <w:txbxContent>
                    <w:p w14:paraId="5BBA9346" w14:textId="77777777" w:rsidR="00356773" w:rsidRPr="00AF55FB" w:rsidRDefault="00356773" w:rsidP="008D4212">
                      <w:pPr>
                        <w:rPr>
                          <w:rFonts w:ascii="Chemical Reaction B BRK" w:hAnsi="Chemical Reaction B BRK"/>
                          <w:b/>
                          <w:color w:val="FF0000"/>
                          <w:sz w:val="72"/>
                          <w:szCs w:val="72"/>
                        </w:rPr>
                      </w:pPr>
                      <w:r w:rsidRPr="00AF55FB">
                        <w:rPr>
                          <w:rFonts w:ascii="Chemical Reaction B BRK" w:hAnsi="Chemical Reaction B BRK"/>
                          <w:b/>
                          <w:color w:val="FF0000"/>
                          <w:sz w:val="72"/>
                          <w:szCs w:val="72"/>
                        </w:rPr>
                        <w:t>Pack 72</w:t>
                      </w:r>
                    </w:p>
                  </w:txbxContent>
                </v:textbox>
              </v:shape>
            </w:pict>
          </mc:Fallback>
        </mc:AlternateContent>
      </w:r>
      <w:r w:rsidR="008D4212" w:rsidRPr="00E047EC">
        <w:rPr>
          <w:b/>
          <w:color w:val="2D78A4"/>
          <w:sz w:val="48"/>
          <w:szCs w:val="48"/>
          <w:highlight w:val="yellow"/>
        </w:rPr>
        <w:br/>
      </w:r>
      <w:r>
        <w:rPr>
          <w:b/>
          <w:color w:val="FF0000"/>
          <w:sz w:val="48"/>
          <w:szCs w:val="48"/>
        </w:rPr>
        <w:br/>
        <w:t xml:space="preserve">  </w:t>
      </w:r>
      <w:r w:rsidR="008D4212" w:rsidRPr="004A3EE3">
        <w:rPr>
          <w:b/>
          <w:color w:val="FF0000"/>
          <w:sz w:val="48"/>
          <w:szCs w:val="48"/>
        </w:rPr>
        <w:t>Upcoming Events</w:t>
      </w:r>
    </w:p>
    <w:p w14:paraId="58038B44" w14:textId="7E1C86D0" w:rsidR="008D4212" w:rsidRPr="00AF55FB" w:rsidRDefault="00DE09C2" w:rsidP="004D10C0">
      <w:pPr>
        <w:ind w:left="3150" w:right="-18" w:hanging="1620"/>
        <w:rPr>
          <w:color w:val="000000" w:themeColor="text1"/>
          <w:sz w:val="28"/>
          <w:szCs w:val="28"/>
        </w:rPr>
      </w:pPr>
      <w:r w:rsidRPr="00AF55FB">
        <w:rPr>
          <w:color w:val="000000" w:themeColor="text1"/>
          <w:sz w:val="28"/>
          <w:szCs w:val="28"/>
        </w:rPr>
        <w:t>&lt;date&gt;</w:t>
      </w:r>
      <w:r w:rsidR="008D4212" w:rsidRPr="00AF55FB">
        <w:rPr>
          <w:color w:val="000000" w:themeColor="text1"/>
          <w:sz w:val="28"/>
          <w:szCs w:val="28"/>
        </w:rPr>
        <w:t xml:space="preserve"> </w:t>
      </w:r>
      <w:r w:rsidR="008D4212" w:rsidRPr="00AF55FB">
        <w:rPr>
          <w:color w:val="000000" w:themeColor="text1"/>
          <w:sz w:val="28"/>
          <w:szCs w:val="28"/>
        </w:rPr>
        <w:tab/>
      </w:r>
      <w:r w:rsidRPr="00AF55FB">
        <w:rPr>
          <w:color w:val="000000" w:themeColor="text1"/>
          <w:sz w:val="28"/>
          <w:szCs w:val="28"/>
        </w:rPr>
        <w:t>&lt;event&gt;</w:t>
      </w:r>
    </w:p>
    <w:p w14:paraId="79193AE3" w14:textId="6ADDBCF2" w:rsidR="00DE09C2" w:rsidRPr="00AF55FB" w:rsidRDefault="00DE09C2" w:rsidP="004D10C0">
      <w:pPr>
        <w:ind w:left="3150" w:right="-18" w:hanging="1620"/>
        <w:rPr>
          <w:color w:val="000000" w:themeColor="text1"/>
          <w:sz w:val="28"/>
          <w:szCs w:val="28"/>
        </w:rPr>
      </w:pPr>
      <w:r w:rsidRPr="00AF55FB">
        <w:rPr>
          <w:color w:val="000000" w:themeColor="text1"/>
          <w:sz w:val="28"/>
          <w:szCs w:val="28"/>
        </w:rPr>
        <w:t xml:space="preserve">&lt;date&gt; </w:t>
      </w:r>
      <w:r w:rsidRPr="00AF55FB">
        <w:rPr>
          <w:color w:val="000000" w:themeColor="text1"/>
          <w:sz w:val="28"/>
          <w:szCs w:val="28"/>
        </w:rPr>
        <w:tab/>
        <w:t>&lt;event&gt;</w:t>
      </w:r>
    </w:p>
    <w:p w14:paraId="57F50F19" w14:textId="4D7DF0C0" w:rsidR="00DE09C2" w:rsidRPr="00AF55FB" w:rsidRDefault="00DE09C2" w:rsidP="004D10C0">
      <w:pPr>
        <w:ind w:left="3150" w:right="-18" w:hanging="1620"/>
        <w:rPr>
          <w:color w:val="000000" w:themeColor="text1"/>
          <w:sz w:val="28"/>
          <w:szCs w:val="28"/>
        </w:rPr>
      </w:pPr>
      <w:r w:rsidRPr="00AF55FB">
        <w:rPr>
          <w:color w:val="000000" w:themeColor="text1"/>
          <w:sz w:val="28"/>
          <w:szCs w:val="28"/>
        </w:rPr>
        <w:t xml:space="preserve">&lt;date&gt; </w:t>
      </w:r>
      <w:r w:rsidRPr="00AF55FB">
        <w:rPr>
          <w:color w:val="000000" w:themeColor="text1"/>
          <w:sz w:val="28"/>
          <w:szCs w:val="28"/>
        </w:rPr>
        <w:tab/>
        <w:t>&lt;event&gt;</w:t>
      </w:r>
    </w:p>
    <w:p w14:paraId="6F511D01" w14:textId="36ED2F08" w:rsidR="00DE09C2" w:rsidRPr="00AF55FB" w:rsidRDefault="00DE09C2" w:rsidP="004D10C0">
      <w:pPr>
        <w:ind w:left="3150" w:right="-18" w:hanging="1620"/>
        <w:rPr>
          <w:color w:val="000000" w:themeColor="text1"/>
          <w:sz w:val="28"/>
          <w:szCs w:val="28"/>
        </w:rPr>
      </w:pPr>
      <w:r w:rsidRPr="00AF55FB">
        <w:rPr>
          <w:color w:val="000000" w:themeColor="text1"/>
          <w:sz w:val="28"/>
          <w:szCs w:val="28"/>
        </w:rPr>
        <w:t xml:space="preserve">&lt;date&gt; </w:t>
      </w:r>
      <w:r w:rsidRPr="00AF55FB">
        <w:rPr>
          <w:color w:val="000000" w:themeColor="text1"/>
          <w:sz w:val="28"/>
          <w:szCs w:val="28"/>
        </w:rPr>
        <w:tab/>
        <w:t>&lt;event&gt;</w:t>
      </w:r>
    </w:p>
    <w:p w14:paraId="15D290EC" w14:textId="18AF5CA5" w:rsidR="00DE09C2" w:rsidRPr="00AF55FB" w:rsidRDefault="00DE09C2" w:rsidP="004D10C0">
      <w:pPr>
        <w:ind w:left="3150" w:right="-18" w:hanging="1620"/>
        <w:rPr>
          <w:color w:val="000000" w:themeColor="text1"/>
          <w:sz w:val="28"/>
          <w:szCs w:val="28"/>
        </w:rPr>
      </w:pPr>
      <w:r w:rsidRPr="00AF55FB">
        <w:rPr>
          <w:color w:val="000000" w:themeColor="text1"/>
          <w:sz w:val="28"/>
          <w:szCs w:val="28"/>
        </w:rPr>
        <w:t xml:space="preserve">&lt;date&gt; </w:t>
      </w:r>
      <w:r w:rsidRPr="00AF55FB">
        <w:rPr>
          <w:color w:val="000000" w:themeColor="text1"/>
          <w:sz w:val="28"/>
          <w:szCs w:val="28"/>
        </w:rPr>
        <w:tab/>
        <w:t>&lt;event&gt;</w:t>
      </w:r>
    </w:p>
    <w:p w14:paraId="4A0E7464" w14:textId="77777777" w:rsidR="00DE09C2" w:rsidRPr="00AF55FB" w:rsidRDefault="00DE09C2" w:rsidP="004D10C0">
      <w:pPr>
        <w:ind w:left="3150" w:right="-18" w:hanging="1620"/>
        <w:rPr>
          <w:color w:val="000000" w:themeColor="text1"/>
          <w:sz w:val="28"/>
          <w:szCs w:val="28"/>
        </w:rPr>
      </w:pPr>
      <w:r w:rsidRPr="00AF55FB">
        <w:rPr>
          <w:color w:val="000000" w:themeColor="text1"/>
          <w:sz w:val="28"/>
          <w:szCs w:val="28"/>
        </w:rPr>
        <w:t xml:space="preserve">&lt;date&gt; </w:t>
      </w:r>
      <w:r w:rsidRPr="00AF55FB">
        <w:rPr>
          <w:color w:val="000000" w:themeColor="text1"/>
          <w:sz w:val="28"/>
          <w:szCs w:val="28"/>
        </w:rPr>
        <w:tab/>
        <w:t>&lt;event&gt;</w:t>
      </w:r>
    </w:p>
    <w:p w14:paraId="0EA03ADB" w14:textId="48DD0F40" w:rsidR="008D4212" w:rsidRPr="00E047EC" w:rsidRDefault="008D4212" w:rsidP="008D4212">
      <w:pPr>
        <w:tabs>
          <w:tab w:val="left" w:pos="2160"/>
        </w:tabs>
        <w:ind w:right="-18"/>
        <w:rPr>
          <w:sz w:val="28"/>
          <w:szCs w:val="28"/>
          <w:highlight w:val="yellow"/>
        </w:rPr>
      </w:pPr>
      <w:r w:rsidRPr="00E047EC">
        <w:rPr>
          <w:sz w:val="28"/>
          <w:szCs w:val="28"/>
          <w:highlight w:val="yellow"/>
        </w:rPr>
        <w:br w:type="page"/>
      </w:r>
    </w:p>
    <w:p w14:paraId="33FEA366" w14:textId="4976A675" w:rsidR="008D4212" w:rsidRPr="00E047EC" w:rsidRDefault="009227A7" w:rsidP="008D4212">
      <w:pPr>
        <w:ind w:right="-18"/>
        <w:rPr>
          <w:highlight w:val="yellow"/>
        </w:rPr>
      </w:pPr>
      <w:r w:rsidRPr="00E047EC">
        <w:rPr>
          <w:noProof/>
          <w:color w:val="235305"/>
          <w:highlight w:val="yellow"/>
        </w:rPr>
        <w:lastRenderedPageBreak/>
        <mc:AlternateContent>
          <mc:Choice Requires="wps">
            <w:drawing>
              <wp:anchor distT="0" distB="0" distL="114300" distR="114300" simplePos="0" relativeHeight="251654144" behindDoc="0" locked="0" layoutInCell="1" allowOverlap="1" wp14:anchorId="336E4FB8" wp14:editId="0785553A">
                <wp:simplePos x="0" y="0"/>
                <wp:positionH relativeFrom="column">
                  <wp:posOffset>154203</wp:posOffset>
                </wp:positionH>
                <wp:positionV relativeFrom="paragraph">
                  <wp:posOffset>666343</wp:posOffset>
                </wp:positionV>
                <wp:extent cx="4323715" cy="582603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4323715" cy="58260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A14DE1D" w14:textId="77777777" w:rsidR="00356773" w:rsidRPr="00AF55FB" w:rsidRDefault="00356773" w:rsidP="008D4212">
                            <w:pPr>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Gathering</w:t>
                            </w:r>
                          </w:p>
                          <w:p w14:paraId="3D99FC7D" w14:textId="77777777" w:rsidR="00356773" w:rsidRPr="009227A7" w:rsidRDefault="00356773" w:rsidP="008D4212">
                            <w:pPr>
                              <w:jc w:val="center"/>
                              <w:rPr>
                                <w:rFonts w:ascii="Chemical Reaction A BRK" w:hAnsi="Chemical Reaction A BRK"/>
                                <w:b/>
                                <w:color w:val="FF0100"/>
                                <w:sz w:val="10"/>
                                <w:szCs w:val="10"/>
                              </w:rPr>
                            </w:pPr>
                          </w:p>
                          <w:p w14:paraId="57782E36"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Opening</w:t>
                            </w:r>
                          </w:p>
                          <w:p w14:paraId="3891AF8D"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48087735"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Invocation</w:t>
                            </w:r>
                          </w:p>
                          <w:p w14:paraId="07D214EF"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2179BEC9"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Dinner</w:t>
                            </w:r>
                          </w:p>
                          <w:p w14:paraId="5698F411" w14:textId="77777777" w:rsidR="00356773" w:rsidRPr="009227A7" w:rsidRDefault="00356773" w:rsidP="008D4212">
                            <w:pPr>
                              <w:tabs>
                                <w:tab w:val="left" w:pos="4320"/>
                              </w:tabs>
                              <w:jc w:val="center"/>
                              <w:rPr>
                                <w:rFonts w:ascii="Chemical Reaction A BRK" w:hAnsi="Chemical Reaction A BRK"/>
                                <w:b/>
                                <w:color w:val="FF0100"/>
                                <w:sz w:val="10"/>
                                <w:szCs w:val="10"/>
                              </w:rPr>
                            </w:pPr>
                          </w:p>
                          <w:p w14:paraId="44D82237"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Friends of Scouting Presentation</w:t>
                            </w:r>
                          </w:p>
                          <w:p w14:paraId="32A5835B"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12ACF8B4"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Advancement Ceremony</w:t>
                            </w:r>
                          </w:p>
                          <w:p w14:paraId="10CDBF2D"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402BD426"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Song</w:t>
                            </w:r>
                          </w:p>
                          <w:p w14:paraId="6C76957C"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1C51B487"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Leader Recognition</w:t>
                            </w:r>
                          </w:p>
                          <w:p w14:paraId="058769E6"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36F661A4"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Cubmaster Minute</w:t>
                            </w:r>
                          </w:p>
                          <w:p w14:paraId="250C9630"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6EEA7F75" w14:textId="77777777" w:rsidR="00356773" w:rsidRPr="009227A7" w:rsidRDefault="00356773" w:rsidP="008D4212">
                            <w:pPr>
                              <w:tabs>
                                <w:tab w:val="left" w:pos="4320"/>
                              </w:tabs>
                              <w:jc w:val="center"/>
                              <w:rPr>
                                <w:rFonts w:ascii="Chemical Reaction A BRK" w:hAnsi="Chemical Reaction A BRK"/>
                                <w:b/>
                                <w:color w:val="FF0100"/>
                                <w:sz w:val="20"/>
                                <w:szCs w:val="20"/>
                              </w:rPr>
                            </w:pPr>
                            <w:r w:rsidRPr="00AF55FB">
                              <w:rPr>
                                <w:rFonts w:ascii="Chemical Reaction A BRK" w:hAnsi="Chemical Reaction A BRK"/>
                                <w:b/>
                                <w:color w:val="FF0100"/>
                                <w:sz w:val="40"/>
                                <w:szCs w:val="40"/>
                              </w:rPr>
                              <w:t>Closing</w:t>
                            </w:r>
                            <w:r w:rsidRPr="00AF55FB">
                              <w:rPr>
                                <w:rFonts w:ascii="Chemical Reaction A BRK" w:hAnsi="Chemical Reaction A BRK"/>
                                <w:b/>
                                <w:color w:val="FF0100"/>
                                <w:sz w:val="40"/>
                                <w:szCs w:val="40"/>
                              </w:rPr>
                              <w:br/>
                            </w:r>
                          </w:p>
                          <w:p w14:paraId="3528AB68" w14:textId="77777777" w:rsidR="00356773" w:rsidRPr="00860A37" w:rsidRDefault="00356773" w:rsidP="008D4212">
                            <w:pPr>
                              <w:tabs>
                                <w:tab w:val="left" w:pos="4320"/>
                              </w:tabs>
                              <w:jc w:val="center"/>
                              <w:rPr>
                                <w:rFonts w:ascii="Chemical Reaction A BRK" w:hAnsi="Chemical Reaction A BRK"/>
                                <w:b/>
                                <w:color w:val="2D78A4"/>
                                <w:sz w:val="40"/>
                                <w:szCs w:val="40"/>
                              </w:rPr>
                            </w:pPr>
                            <w:r w:rsidRPr="00DA7765">
                              <w:rPr>
                                <w:noProof/>
                                <w:color w:val="0070C0"/>
                              </w:rPr>
                              <w:drawing>
                                <wp:inline distT="0" distB="0" distL="0" distR="0" wp14:anchorId="3C03BF9E" wp14:editId="76DAD973">
                                  <wp:extent cx="1923415" cy="7340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64">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inline>
                              </w:drawing>
                            </w:r>
                          </w:p>
                          <w:p w14:paraId="74449104" w14:textId="77777777" w:rsidR="00356773" w:rsidRPr="00E17471" w:rsidRDefault="00356773" w:rsidP="008D4212">
                            <w:pPr>
                              <w:tabs>
                                <w:tab w:val="left" w:pos="2160"/>
                              </w:tabs>
                              <w:ind w:left="2160" w:hanging="360"/>
                              <w:rPr>
                                <w:color w:val="2D78A4"/>
                              </w:rPr>
                            </w:pPr>
                            <w:r w:rsidRPr="00E17471">
                              <w:rPr>
                                <w:color w:val="2D78A4"/>
                              </w:rPr>
                              <w:t>www.facebook.com/pack72tomball</w:t>
                            </w:r>
                          </w:p>
                          <w:p w14:paraId="057C374D" w14:textId="77777777" w:rsidR="00356773" w:rsidRPr="00860A37" w:rsidRDefault="00356773" w:rsidP="008D4212">
                            <w:pPr>
                              <w:tabs>
                                <w:tab w:val="left" w:pos="2160"/>
                              </w:tabs>
                              <w:ind w:left="2160" w:hanging="360"/>
                              <w:rPr>
                                <w:color w:val="2D78A4"/>
                              </w:rPr>
                            </w:pPr>
                            <w:hyperlink r:id="rId65" w:history="1">
                              <w:r w:rsidRPr="00860A37">
                                <w:rPr>
                                  <w:rStyle w:val="Hyperlink"/>
                                  <w:color w:val="2D78A4"/>
                                  <w:u w:val="none"/>
                                </w:rPr>
                                <w:t>www.facebook.com/orionbsa</w:t>
                              </w:r>
                            </w:hyperlink>
                          </w:p>
                          <w:p w14:paraId="0962275E" w14:textId="77777777" w:rsidR="00356773" w:rsidRPr="00860A37" w:rsidRDefault="00356773" w:rsidP="008D4212">
                            <w:pPr>
                              <w:tabs>
                                <w:tab w:val="left" w:pos="2160"/>
                              </w:tabs>
                              <w:ind w:left="2160" w:hanging="360"/>
                              <w:rPr>
                                <w:color w:val="2D78A4"/>
                              </w:rPr>
                            </w:pPr>
                            <w:hyperlink r:id="rId66" w:history="1">
                              <w:r w:rsidRPr="00860A37">
                                <w:rPr>
                                  <w:rStyle w:val="Hyperlink"/>
                                  <w:color w:val="2D78A4"/>
                                  <w:u w:val="none"/>
                                </w:rPr>
                                <w:t>www.facebook.com/shac.bsa</w:t>
                              </w:r>
                            </w:hyperlink>
                          </w:p>
                          <w:p w14:paraId="158D02F0" w14:textId="77777777" w:rsidR="00356773" w:rsidRPr="00860A37" w:rsidRDefault="00356773" w:rsidP="008D4212">
                            <w:pPr>
                              <w:tabs>
                                <w:tab w:val="left" w:pos="2160"/>
                              </w:tabs>
                              <w:ind w:left="2160" w:hanging="360"/>
                              <w:rPr>
                                <w:color w:val="2D78A4"/>
                              </w:rPr>
                            </w:pPr>
                            <w:hyperlink r:id="rId67" w:history="1">
                              <w:r w:rsidRPr="00860A37">
                                <w:rPr>
                                  <w:rStyle w:val="Hyperlink"/>
                                  <w:color w:val="2D78A4"/>
                                  <w:u w:val="none"/>
                                </w:rPr>
                                <w:t>www.orion.shac.org</w:t>
                              </w:r>
                            </w:hyperlink>
                          </w:p>
                          <w:p w14:paraId="5DB67718" w14:textId="77777777" w:rsidR="00356773" w:rsidRPr="00860A37" w:rsidRDefault="00356773" w:rsidP="008D4212">
                            <w:pPr>
                              <w:tabs>
                                <w:tab w:val="left" w:pos="4320"/>
                              </w:tabs>
                              <w:ind w:firstLine="1800"/>
                              <w:rPr>
                                <w:rFonts w:ascii="Chemical Reaction A BRK" w:hAnsi="Chemical Reaction A BRK"/>
                                <w:color w:val="2D78A4"/>
                              </w:rPr>
                            </w:pPr>
                            <w:r w:rsidRPr="00860A37">
                              <w:rPr>
                                <w:color w:val="2D78A4"/>
                              </w:rPr>
                              <w:t>www.shac.org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E4FB8" id="Text Box 37" o:spid="_x0000_s1030" type="#_x0000_t202" style="position:absolute;margin-left:12.15pt;margin-top:52.45pt;width:340.45pt;height:458.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" filled="f" stroked="f">
                <v:textbox>
                  <w:txbxContent>
                    <w:p w14:paraId="6A14DE1D" w14:textId="77777777" w:rsidR="00356773" w:rsidRPr="00AF55FB" w:rsidRDefault="00356773" w:rsidP="008D4212">
                      <w:pPr>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Gathering</w:t>
                      </w:r>
                    </w:p>
                    <w:p w14:paraId="3D99FC7D" w14:textId="77777777" w:rsidR="00356773" w:rsidRPr="009227A7" w:rsidRDefault="00356773" w:rsidP="008D4212">
                      <w:pPr>
                        <w:jc w:val="center"/>
                        <w:rPr>
                          <w:rFonts w:ascii="Chemical Reaction A BRK" w:hAnsi="Chemical Reaction A BRK"/>
                          <w:b/>
                          <w:color w:val="FF0100"/>
                          <w:sz w:val="10"/>
                          <w:szCs w:val="10"/>
                        </w:rPr>
                      </w:pPr>
                    </w:p>
                    <w:p w14:paraId="57782E36"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Opening</w:t>
                      </w:r>
                    </w:p>
                    <w:p w14:paraId="3891AF8D"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48087735"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Invocation</w:t>
                      </w:r>
                    </w:p>
                    <w:p w14:paraId="07D214EF"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2179BEC9"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Dinner</w:t>
                      </w:r>
                    </w:p>
                    <w:p w14:paraId="5698F411" w14:textId="77777777" w:rsidR="00356773" w:rsidRPr="009227A7" w:rsidRDefault="00356773" w:rsidP="008D4212">
                      <w:pPr>
                        <w:tabs>
                          <w:tab w:val="left" w:pos="4320"/>
                        </w:tabs>
                        <w:jc w:val="center"/>
                        <w:rPr>
                          <w:rFonts w:ascii="Chemical Reaction A BRK" w:hAnsi="Chemical Reaction A BRK"/>
                          <w:b/>
                          <w:color w:val="FF0100"/>
                          <w:sz w:val="10"/>
                          <w:szCs w:val="10"/>
                        </w:rPr>
                      </w:pPr>
                    </w:p>
                    <w:p w14:paraId="44D82237"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Friends of Scouting Presentation</w:t>
                      </w:r>
                    </w:p>
                    <w:p w14:paraId="32A5835B"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12ACF8B4"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Advancement Ceremony</w:t>
                      </w:r>
                    </w:p>
                    <w:p w14:paraId="10CDBF2D"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402BD426"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Song</w:t>
                      </w:r>
                    </w:p>
                    <w:p w14:paraId="6C76957C"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1C51B487"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Leader Recognition</w:t>
                      </w:r>
                    </w:p>
                    <w:p w14:paraId="058769E6"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36F661A4" w14:textId="77777777" w:rsidR="00356773" w:rsidRPr="00AF55FB" w:rsidRDefault="00356773" w:rsidP="008D4212">
                      <w:pPr>
                        <w:tabs>
                          <w:tab w:val="left" w:pos="4320"/>
                        </w:tabs>
                        <w:jc w:val="center"/>
                        <w:rPr>
                          <w:rFonts w:ascii="Chemical Reaction A BRK" w:hAnsi="Chemical Reaction A BRK"/>
                          <w:b/>
                          <w:color w:val="FF0100"/>
                          <w:sz w:val="40"/>
                          <w:szCs w:val="40"/>
                        </w:rPr>
                      </w:pPr>
                      <w:r w:rsidRPr="00AF55FB">
                        <w:rPr>
                          <w:rFonts w:ascii="Chemical Reaction A BRK" w:hAnsi="Chemical Reaction A BRK"/>
                          <w:b/>
                          <w:color w:val="FF0100"/>
                          <w:sz w:val="40"/>
                          <w:szCs w:val="40"/>
                        </w:rPr>
                        <w:t>Cubmaster Minute</w:t>
                      </w:r>
                    </w:p>
                    <w:p w14:paraId="250C9630" w14:textId="77777777" w:rsidR="00356773" w:rsidRPr="009227A7" w:rsidRDefault="00356773" w:rsidP="008D4212">
                      <w:pPr>
                        <w:tabs>
                          <w:tab w:val="left" w:pos="4320"/>
                        </w:tabs>
                        <w:jc w:val="center"/>
                        <w:rPr>
                          <w:rFonts w:ascii="Chemical Reaction A BRK" w:hAnsi="Chemical Reaction A BRK"/>
                          <w:color w:val="FF0100"/>
                          <w:sz w:val="10"/>
                          <w:szCs w:val="10"/>
                        </w:rPr>
                      </w:pPr>
                    </w:p>
                    <w:p w14:paraId="6EEA7F75" w14:textId="77777777" w:rsidR="00356773" w:rsidRPr="009227A7" w:rsidRDefault="00356773" w:rsidP="008D4212">
                      <w:pPr>
                        <w:tabs>
                          <w:tab w:val="left" w:pos="4320"/>
                        </w:tabs>
                        <w:jc w:val="center"/>
                        <w:rPr>
                          <w:rFonts w:ascii="Chemical Reaction A BRK" w:hAnsi="Chemical Reaction A BRK"/>
                          <w:b/>
                          <w:color w:val="FF0100"/>
                          <w:sz w:val="20"/>
                          <w:szCs w:val="20"/>
                        </w:rPr>
                      </w:pPr>
                      <w:r w:rsidRPr="00AF55FB">
                        <w:rPr>
                          <w:rFonts w:ascii="Chemical Reaction A BRK" w:hAnsi="Chemical Reaction A BRK"/>
                          <w:b/>
                          <w:color w:val="FF0100"/>
                          <w:sz w:val="40"/>
                          <w:szCs w:val="40"/>
                        </w:rPr>
                        <w:t>Closing</w:t>
                      </w:r>
                      <w:r w:rsidRPr="00AF55FB">
                        <w:rPr>
                          <w:rFonts w:ascii="Chemical Reaction A BRK" w:hAnsi="Chemical Reaction A BRK"/>
                          <w:b/>
                          <w:color w:val="FF0100"/>
                          <w:sz w:val="40"/>
                          <w:szCs w:val="40"/>
                        </w:rPr>
                        <w:br/>
                      </w:r>
                    </w:p>
                    <w:p w14:paraId="3528AB68" w14:textId="77777777" w:rsidR="00356773" w:rsidRPr="00860A37" w:rsidRDefault="00356773" w:rsidP="008D4212">
                      <w:pPr>
                        <w:tabs>
                          <w:tab w:val="left" w:pos="4320"/>
                        </w:tabs>
                        <w:jc w:val="center"/>
                        <w:rPr>
                          <w:rFonts w:ascii="Chemical Reaction A BRK" w:hAnsi="Chemical Reaction A BRK"/>
                          <w:b/>
                          <w:color w:val="2D78A4"/>
                          <w:sz w:val="40"/>
                          <w:szCs w:val="40"/>
                        </w:rPr>
                      </w:pPr>
                      <w:r w:rsidRPr="00DA7765">
                        <w:rPr>
                          <w:noProof/>
                          <w:color w:val="0070C0"/>
                        </w:rPr>
                        <w:drawing>
                          <wp:inline distT="0" distB="0" distL="0" distR="0" wp14:anchorId="3C03BF9E" wp14:editId="76DAD973">
                            <wp:extent cx="1923415" cy="7340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64">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inline>
                        </w:drawing>
                      </w:r>
                    </w:p>
                    <w:p w14:paraId="74449104" w14:textId="77777777" w:rsidR="00356773" w:rsidRPr="00E17471" w:rsidRDefault="00356773" w:rsidP="008D4212">
                      <w:pPr>
                        <w:tabs>
                          <w:tab w:val="left" w:pos="2160"/>
                        </w:tabs>
                        <w:ind w:left="2160" w:hanging="360"/>
                        <w:rPr>
                          <w:color w:val="2D78A4"/>
                        </w:rPr>
                      </w:pPr>
                      <w:r w:rsidRPr="00E17471">
                        <w:rPr>
                          <w:color w:val="2D78A4"/>
                        </w:rPr>
                        <w:t>www.facebook.com/pack72tomball</w:t>
                      </w:r>
                    </w:p>
                    <w:p w14:paraId="057C374D" w14:textId="77777777" w:rsidR="00356773" w:rsidRPr="00860A37" w:rsidRDefault="00356773" w:rsidP="008D4212">
                      <w:pPr>
                        <w:tabs>
                          <w:tab w:val="left" w:pos="2160"/>
                        </w:tabs>
                        <w:ind w:left="2160" w:hanging="360"/>
                        <w:rPr>
                          <w:color w:val="2D78A4"/>
                        </w:rPr>
                      </w:pPr>
                      <w:hyperlink r:id="rId68" w:history="1">
                        <w:r w:rsidRPr="00860A37">
                          <w:rPr>
                            <w:rStyle w:val="Hyperlink"/>
                            <w:color w:val="2D78A4"/>
                            <w:u w:val="none"/>
                          </w:rPr>
                          <w:t>www.facebook.com/orionbsa</w:t>
                        </w:r>
                      </w:hyperlink>
                    </w:p>
                    <w:p w14:paraId="0962275E" w14:textId="77777777" w:rsidR="00356773" w:rsidRPr="00860A37" w:rsidRDefault="00356773" w:rsidP="008D4212">
                      <w:pPr>
                        <w:tabs>
                          <w:tab w:val="left" w:pos="2160"/>
                        </w:tabs>
                        <w:ind w:left="2160" w:hanging="360"/>
                        <w:rPr>
                          <w:color w:val="2D78A4"/>
                        </w:rPr>
                      </w:pPr>
                      <w:hyperlink r:id="rId69" w:history="1">
                        <w:r w:rsidRPr="00860A37">
                          <w:rPr>
                            <w:rStyle w:val="Hyperlink"/>
                            <w:color w:val="2D78A4"/>
                            <w:u w:val="none"/>
                          </w:rPr>
                          <w:t>www.facebook.com/shac.bsa</w:t>
                        </w:r>
                      </w:hyperlink>
                    </w:p>
                    <w:p w14:paraId="158D02F0" w14:textId="77777777" w:rsidR="00356773" w:rsidRPr="00860A37" w:rsidRDefault="00356773" w:rsidP="008D4212">
                      <w:pPr>
                        <w:tabs>
                          <w:tab w:val="left" w:pos="2160"/>
                        </w:tabs>
                        <w:ind w:left="2160" w:hanging="360"/>
                        <w:rPr>
                          <w:color w:val="2D78A4"/>
                        </w:rPr>
                      </w:pPr>
                      <w:hyperlink r:id="rId70" w:history="1">
                        <w:r w:rsidRPr="00860A37">
                          <w:rPr>
                            <w:rStyle w:val="Hyperlink"/>
                            <w:color w:val="2D78A4"/>
                            <w:u w:val="none"/>
                          </w:rPr>
                          <w:t>www.orion.shac.org</w:t>
                        </w:r>
                      </w:hyperlink>
                    </w:p>
                    <w:p w14:paraId="5DB67718" w14:textId="77777777" w:rsidR="00356773" w:rsidRPr="00860A37" w:rsidRDefault="00356773" w:rsidP="008D4212">
                      <w:pPr>
                        <w:tabs>
                          <w:tab w:val="left" w:pos="4320"/>
                        </w:tabs>
                        <w:ind w:firstLine="1800"/>
                        <w:rPr>
                          <w:rFonts w:ascii="Chemical Reaction A BRK" w:hAnsi="Chemical Reaction A BRK"/>
                          <w:color w:val="2D78A4"/>
                        </w:rPr>
                      </w:pPr>
                      <w:r w:rsidRPr="00860A37">
                        <w:rPr>
                          <w:color w:val="2D78A4"/>
                        </w:rPr>
                        <w:t>www.shac.org</w:t>
                      </w:r>
                    </w:p>
                  </w:txbxContent>
                </v:textbox>
              </v:shape>
            </w:pict>
          </mc:Fallback>
        </mc:AlternateContent>
      </w:r>
      <w:r w:rsidR="00183B4A">
        <w:rPr>
          <w:noProof/>
        </w:rPr>
        <w:drawing>
          <wp:anchor distT="0" distB="0" distL="114300" distR="114300" simplePos="0" relativeHeight="251670528" behindDoc="0" locked="0" layoutInCell="1" allowOverlap="1" wp14:anchorId="24FF058D" wp14:editId="6C41F569">
            <wp:simplePos x="0" y="0"/>
            <wp:positionH relativeFrom="column">
              <wp:posOffset>6967709</wp:posOffset>
            </wp:positionH>
            <wp:positionV relativeFrom="paragraph">
              <wp:posOffset>337674</wp:posOffset>
            </wp:positionV>
            <wp:extent cx="2325924" cy="2236763"/>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re hydrant.jpg"/>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325924" cy="2236763"/>
                    </a:xfrm>
                    <a:prstGeom prst="rect">
                      <a:avLst/>
                    </a:prstGeom>
                  </pic:spPr>
                </pic:pic>
              </a:graphicData>
            </a:graphic>
            <wp14:sizeRelH relativeFrom="page">
              <wp14:pctWidth>0</wp14:pctWidth>
            </wp14:sizeRelH>
            <wp14:sizeRelV relativeFrom="page">
              <wp14:pctHeight>0</wp14:pctHeight>
            </wp14:sizeRelV>
          </wp:anchor>
        </w:drawing>
      </w:r>
      <w:r w:rsidR="00BA32B5" w:rsidRPr="00E047EC">
        <w:rPr>
          <w:noProof/>
          <w:color w:val="235305"/>
          <w:highlight w:val="yellow"/>
        </w:rPr>
        <mc:AlternateContent>
          <mc:Choice Requires="wps">
            <w:drawing>
              <wp:anchor distT="0" distB="0" distL="114300" distR="114300" simplePos="0" relativeHeight="251655168" behindDoc="0" locked="0" layoutInCell="1" allowOverlap="1" wp14:anchorId="29D86633" wp14:editId="11E5BB43">
                <wp:simplePos x="0" y="0"/>
                <wp:positionH relativeFrom="column">
                  <wp:posOffset>4610100</wp:posOffset>
                </wp:positionH>
                <wp:positionV relativeFrom="paragraph">
                  <wp:posOffset>-43815</wp:posOffset>
                </wp:positionV>
                <wp:extent cx="2643612" cy="2824681"/>
                <wp:effectExtent l="0" t="0" r="0" b="0"/>
                <wp:wrapNone/>
                <wp:docPr id="38" name="Text Box 38"/>
                <wp:cNvGraphicFramePr/>
                <a:graphic xmlns:a="http://schemas.openxmlformats.org/drawingml/2006/main">
                  <a:graphicData uri="http://schemas.microsoft.com/office/word/2010/wordprocessingShape">
                    <wps:wsp>
                      <wps:cNvSpPr txBox="1"/>
                      <wps:spPr>
                        <a:xfrm>
                          <a:off x="0" y="0"/>
                          <a:ext cx="2643612" cy="282468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1D1505" w14:textId="5F787279" w:rsidR="00356773" w:rsidRPr="0081328F" w:rsidRDefault="00356773" w:rsidP="0028142B">
                            <w:pPr>
                              <w:autoSpaceDE w:val="0"/>
                              <w:autoSpaceDN w:val="0"/>
                              <w:adjustRightInd w:val="0"/>
                              <w:jc w:val="center"/>
                              <w:rPr>
                                <w:i/>
                                <w:iCs/>
                                <w:sz w:val="22"/>
                                <w:szCs w:val="22"/>
                              </w:rPr>
                            </w:pPr>
                            <w:r w:rsidRPr="0081328F">
                              <w:rPr>
                                <w:b/>
                                <w:bCs/>
                                <w:sz w:val="22"/>
                                <w:szCs w:val="22"/>
                              </w:rPr>
                              <w:t xml:space="preserve">I Wish I Were </w:t>
                            </w:r>
                            <w:r>
                              <w:rPr>
                                <w:b/>
                                <w:bCs/>
                                <w:sz w:val="22"/>
                                <w:szCs w:val="22"/>
                              </w:rPr>
                              <w:t>a</w:t>
                            </w:r>
                            <w:r w:rsidRPr="0081328F">
                              <w:rPr>
                                <w:b/>
                                <w:bCs/>
                                <w:sz w:val="22"/>
                                <w:szCs w:val="22"/>
                              </w:rPr>
                              <w:t xml:space="preserve"> Volunteer</w:t>
                            </w:r>
                            <w:r>
                              <w:rPr>
                                <w:b/>
                                <w:bCs/>
                                <w:sz w:val="22"/>
                                <w:szCs w:val="22"/>
                              </w:rPr>
                              <w:t xml:space="preserve"> Firefighter</w:t>
                            </w:r>
                          </w:p>
                          <w:p w14:paraId="31BC5302" w14:textId="77777777" w:rsidR="00356773" w:rsidRPr="0081328F" w:rsidRDefault="00356773" w:rsidP="0028142B">
                            <w:pPr>
                              <w:autoSpaceDE w:val="0"/>
                              <w:autoSpaceDN w:val="0"/>
                              <w:adjustRightInd w:val="0"/>
                              <w:jc w:val="center"/>
                              <w:rPr>
                                <w:i/>
                                <w:sz w:val="22"/>
                                <w:szCs w:val="22"/>
                              </w:rPr>
                            </w:pPr>
                            <w:r w:rsidRPr="0081328F">
                              <w:rPr>
                                <w:i/>
                                <w:iCs/>
                                <w:sz w:val="22"/>
                                <w:szCs w:val="22"/>
                              </w:rPr>
                              <w:t xml:space="preserve"> </w:t>
                            </w:r>
                            <w:r w:rsidRPr="0081328F">
                              <w:rPr>
                                <w:i/>
                                <w:sz w:val="22"/>
                                <w:szCs w:val="22"/>
                              </w:rPr>
                              <w:t>Tune: Oscar Meyer Weiner</w:t>
                            </w:r>
                          </w:p>
                          <w:p w14:paraId="20C946AD" w14:textId="77777777" w:rsidR="00356773" w:rsidRPr="0081328F" w:rsidRDefault="00356773" w:rsidP="0028142B">
                            <w:pPr>
                              <w:autoSpaceDE w:val="0"/>
                              <w:autoSpaceDN w:val="0"/>
                              <w:adjustRightInd w:val="0"/>
                              <w:rPr>
                                <w:sz w:val="22"/>
                                <w:szCs w:val="22"/>
                              </w:rPr>
                            </w:pPr>
                          </w:p>
                          <w:p w14:paraId="64A9113E" w14:textId="7F334BBA" w:rsidR="00356773" w:rsidRPr="0081328F" w:rsidRDefault="00356773" w:rsidP="0028142B">
                            <w:pPr>
                              <w:autoSpaceDE w:val="0"/>
                              <w:autoSpaceDN w:val="0"/>
                              <w:adjustRightInd w:val="0"/>
                              <w:rPr>
                                <w:sz w:val="22"/>
                                <w:szCs w:val="22"/>
                              </w:rPr>
                            </w:pPr>
                            <w:r w:rsidRPr="0081328F">
                              <w:rPr>
                                <w:sz w:val="22"/>
                                <w:szCs w:val="22"/>
                              </w:rPr>
                              <w:t>Oh, I wish I were a volunteer fire</w:t>
                            </w:r>
                            <w:r>
                              <w:rPr>
                                <w:sz w:val="22"/>
                                <w:szCs w:val="22"/>
                              </w:rPr>
                              <w:t>fighter</w:t>
                            </w:r>
                            <w:r w:rsidRPr="0081328F">
                              <w:rPr>
                                <w:sz w:val="22"/>
                                <w:szCs w:val="22"/>
                              </w:rPr>
                              <w:t xml:space="preserve">, </w:t>
                            </w:r>
                          </w:p>
                          <w:p w14:paraId="450772C8" w14:textId="77777777" w:rsidR="00356773" w:rsidRPr="0081328F" w:rsidRDefault="00356773" w:rsidP="0028142B">
                            <w:pPr>
                              <w:autoSpaceDE w:val="0"/>
                              <w:autoSpaceDN w:val="0"/>
                              <w:adjustRightInd w:val="0"/>
                              <w:rPr>
                                <w:sz w:val="22"/>
                                <w:szCs w:val="22"/>
                              </w:rPr>
                            </w:pPr>
                            <w:r w:rsidRPr="0081328F">
                              <w:rPr>
                                <w:sz w:val="22"/>
                                <w:szCs w:val="22"/>
                              </w:rPr>
                              <w:t>That is what I’d really like to be.</w:t>
                            </w:r>
                          </w:p>
                          <w:p w14:paraId="49CB34C7" w14:textId="39B486DB" w:rsidR="00356773" w:rsidRPr="0081328F" w:rsidRDefault="00356773" w:rsidP="0028142B">
                            <w:pPr>
                              <w:autoSpaceDE w:val="0"/>
                              <w:autoSpaceDN w:val="0"/>
                              <w:adjustRightInd w:val="0"/>
                              <w:rPr>
                                <w:sz w:val="22"/>
                                <w:szCs w:val="22"/>
                              </w:rPr>
                            </w:pPr>
                            <w:r w:rsidRPr="0081328F">
                              <w:rPr>
                                <w:sz w:val="22"/>
                                <w:szCs w:val="22"/>
                              </w:rPr>
                              <w:t>‘</w:t>
                            </w:r>
                            <w:proofErr w:type="spellStart"/>
                            <w:r w:rsidRPr="0081328F">
                              <w:rPr>
                                <w:sz w:val="22"/>
                                <w:szCs w:val="22"/>
                              </w:rPr>
                              <w:t>Cuz</w:t>
                            </w:r>
                            <w:proofErr w:type="spellEnd"/>
                            <w:r w:rsidRPr="0081328F">
                              <w:rPr>
                                <w:sz w:val="22"/>
                                <w:szCs w:val="22"/>
                              </w:rPr>
                              <w:t xml:space="preserve"> if I were a volunteer fire</w:t>
                            </w:r>
                            <w:r>
                              <w:rPr>
                                <w:sz w:val="22"/>
                                <w:szCs w:val="22"/>
                              </w:rPr>
                              <w:t>fighter</w:t>
                            </w:r>
                            <w:r w:rsidRPr="0081328F">
                              <w:rPr>
                                <w:sz w:val="22"/>
                                <w:szCs w:val="22"/>
                              </w:rPr>
                              <w:t xml:space="preserve">, </w:t>
                            </w:r>
                          </w:p>
                          <w:p w14:paraId="13B49322" w14:textId="77777777" w:rsidR="00356773" w:rsidRPr="0081328F" w:rsidRDefault="00356773" w:rsidP="0028142B">
                            <w:pPr>
                              <w:autoSpaceDE w:val="0"/>
                              <w:autoSpaceDN w:val="0"/>
                              <w:adjustRightInd w:val="0"/>
                              <w:rPr>
                                <w:sz w:val="22"/>
                                <w:szCs w:val="22"/>
                              </w:rPr>
                            </w:pPr>
                            <w:r w:rsidRPr="0081328F">
                              <w:rPr>
                                <w:sz w:val="22"/>
                                <w:szCs w:val="22"/>
                              </w:rPr>
                              <w:t>Everyone would look up to me.</w:t>
                            </w:r>
                          </w:p>
                          <w:p w14:paraId="477B10FC" w14:textId="77777777" w:rsidR="00356773" w:rsidRPr="0081328F" w:rsidRDefault="00356773" w:rsidP="0028142B">
                            <w:pPr>
                              <w:autoSpaceDE w:val="0"/>
                              <w:autoSpaceDN w:val="0"/>
                              <w:adjustRightInd w:val="0"/>
                              <w:rPr>
                                <w:sz w:val="22"/>
                                <w:szCs w:val="22"/>
                              </w:rPr>
                            </w:pPr>
                          </w:p>
                          <w:p w14:paraId="117D34DB" w14:textId="77777777" w:rsidR="00356773" w:rsidRPr="0081328F" w:rsidRDefault="00356773" w:rsidP="0028142B">
                            <w:pPr>
                              <w:autoSpaceDE w:val="0"/>
                              <w:autoSpaceDN w:val="0"/>
                              <w:adjustRightInd w:val="0"/>
                              <w:rPr>
                                <w:sz w:val="22"/>
                                <w:szCs w:val="22"/>
                              </w:rPr>
                            </w:pPr>
                            <w:r w:rsidRPr="0081328F">
                              <w:rPr>
                                <w:sz w:val="22"/>
                                <w:szCs w:val="22"/>
                              </w:rPr>
                              <w:t xml:space="preserve">I’d climb a ladder up high to save babies. </w:t>
                            </w:r>
                          </w:p>
                          <w:p w14:paraId="0B615D33" w14:textId="77777777" w:rsidR="00356773" w:rsidRPr="0081328F" w:rsidRDefault="00356773" w:rsidP="0028142B">
                            <w:pPr>
                              <w:autoSpaceDE w:val="0"/>
                              <w:autoSpaceDN w:val="0"/>
                              <w:adjustRightInd w:val="0"/>
                              <w:rPr>
                                <w:sz w:val="22"/>
                                <w:szCs w:val="22"/>
                              </w:rPr>
                            </w:pPr>
                            <w:r w:rsidRPr="0081328F">
                              <w:rPr>
                                <w:sz w:val="22"/>
                                <w:szCs w:val="22"/>
                              </w:rPr>
                              <w:t xml:space="preserve">I’d battle fire, smoke and burning steam. </w:t>
                            </w:r>
                          </w:p>
                          <w:p w14:paraId="31412460" w14:textId="77777777" w:rsidR="00356773" w:rsidRPr="0081328F" w:rsidRDefault="00356773" w:rsidP="0028142B">
                            <w:pPr>
                              <w:autoSpaceDE w:val="0"/>
                              <w:autoSpaceDN w:val="0"/>
                              <w:adjustRightInd w:val="0"/>
                              <w:rPr>
                                <w:sz w:val="22"/>
                                <w:szCs w:val="22"/>
                              </w:rPr>
                            </w:pPr>
                            <w:r w:rsidRPr="0081328F">
                              <w:rPr>
                                <w:sz w:val="22"/>
                                <w:szCs w:val="22"/>
                              </w:rPr>
                              <w:t xml:space="preserve">I’d wear my big, red fireman’s cap proudly, </w:t>
                            </w:r>
                          </w:p>
                          <w:p w14:paraId="2B1D4F38" w14:textId="77777777" w:rsidR="00356773" w:rsidRPr="0081328F" w:rsidRDefault="00356773" w:rsidP="0028142B">
                            <w:pPr>
                              <w:autoSpaceDE w:val="0"/>
                              <w:autoSpaceDN w:val="0"/>
                              <w:adjustRightInd w:val="0"/>
                              <w:rPr>
                                <w:sz w:val="22"/>
                                <w:szCs w:val="22"/>
                              </w:rPr>
                            </w:pPr>
                            <w:r w:rsidRPr="0081328F">
                              <w:rPr>
                                <w:sz w:val="22"/>
                                <w:szCs w:val="22"/>
                              </w:rPr>
                              <w:t>And polish my badge until it gleamed.</w:t>
                            </w:r>
                          </w:p>
                          <w:p w14:paraId="59C21993" w14:textId="77777777" w:rsidR="00356773" w:rsidRPr="0081328F" w:rsidRDefault="00356773" w:rsidP="0028142B">
                            <w:pPr>
                              <w:autoSpaceDE w:val="0"/>
                              <w:autoSpaceDN w:val="0"/>
                              <w:adjustRightInd w:val="0"/>
                              <w:rPr>
                                <w:sz w:val="22"/>
                                <w:szCs w:val="22"/>
                              </w:rPr>
                            </w:pPr>
                          </w:p>
                          <w:p w14:paraId="1E74D0BE" w14:textId="77777777" w:rsidR="00356773" w:rsidRPr="0081328F" w:rsidRDefault="00356773" w:rsidP="0028142B">
                            <w:pPr>
                              <w:autoSpaceDE w:val="0"/>
                              <w:autoSpaceDN w:val="0"/>
                              <w:adjustRightInd w:val="0"/>
                              <w:rPr>
                                <w:sz w:val="22"/>
                                <w:szCs w:val="22"/>
                              </w:rPr>
                            </w:pPr>
                            <w:r w:rsidRPr="0081328F">
                              <w:rPr>
                                <w:sz w:val="22"/>
                                <w:szCs w:val="22"/>
                              </w:rPr>
                              <w:t xml:space="preserve">I’d rescue cats from limbs in very tall trees </w:t>
                            </w:r>
                          </w:p>
                          <w:p w14:paraId="0278C1C0" w14:textId="77777777" w:rsidR="00356773" w:rsidRPr="0081328F" w:rsidRDefault="00356773" w:rsidP="0028142B">
                            <w:pPr>
                              <w:autoSpaceDE w:val="0"/>
                              <w:autoSpaceDN w:val="0"/>
                              <w:adjustRightInd w:val="0"/>
                              <w:rPr>
                                <w:sz w:val="22"/>
                                <w:szCs w:val="22"/>
                              </w:rPr>
                            </w:pPr>
                            <w:r w:rsidRPr="0081328F">
                              <w:rPr>
                                <w:sz w:val="22"/>
                                <w:szCs w:val="22"/>
                              </w:rPr>
                              <w:t>And do inspections very carefully,</w:t>
                            </w:r>
                          </w:p>
                          <w:p w14:paraId="6DAD831E" w14:textId="3235DC76" w:rsidR="00356773" w:rsidRPr="0081328F" w:rsidRDefault="00356773" w:rsidP="0028142B">
                            <w:pPr>
                              <w:autoSpaceDE w:val="0"/>
                              <w:autoSpaceDN w:val="0"/>
                              <w:adjustRightInd w:val="0"/>
                              <w:rPr>
                                <w:sz w:val="22"/>
                                <w:szCs w:val="22"/>
                              </w:rPr>
                            </w:pPr>
                            <w:r w:rsidRPr="0081328F">
                              <w:rPr>
                                <w:sz w:val="22"/>
                                <w:szCs w:val="22"/>
                              </w:rPr>
                              <w:t xml:space="preserve">I’d teach the kids to all be fire detectives, </w:t>
                            </w:r>
                          </w:p>
                          <w:p w14:paraId="348C01B9" w14:textId="3801A579" w:rsidR="00356773" w:rsidRPr="0081328F" w:rsidRDefault="00356773" w:rsidP="0028142B">
                            <w:pPr>
                              <w:autoSpaceDE w:val="0"/>
                              <w:autoSpaceDN w:val="0"/>
                              <w:adjustRightInd w:val="0"/>
                              <w:rPr>
                                <w:sz w:val="22"/>
                                <w:szCs w:val="22"/>
                              </w:rPr>
                            </w:pPr>
                            <w:r w:rsidRPr="0081328F">
                              <w:rPr>
                                <w:sz w:val="22"/>
                                <w:szCs w:val="22"/>
                              </w:rPr>
                              <w:t>‘</w:t>
                            </w:r>
                            <w:proofErr w:type="spellStart"/>
                            <w:r w:rsidRPr="0081328F">
                              <w:rPr>
                                <w:sz w:val="22"/>
                                <w:szCs w:val="22"/>
                              </w:rPr>
                              <w:t>Cuz</w:t>
                            </w:r>
                            <w:proofErr w:type="spellEnd"/>
                            <w:r w:rsidRPr="0081328F">
                              <w:rPr>
                                <w:sz w:val="22"/>
                                <w:szCs w:val="22"/>
                              </w:rPr>
                              <w:t xml:space="preserve"> then my job would be so easy.</w:t>
                            </w:r>
                          </w:p>
                          <w:p w14:paraId="32B65FC7" w14:textId="77777777" w:rsidR="00356773" w:rsidRPr="00500C61" w:rsidRDefault="00356773" w:rsidP="008D4212">
                            <w:pPr>
                              <w:pStyle w:val="NormalWeb"/>
                              <w:spacing w:before="0" w:after="0"/>
                              <w:rPr>
                                <w:color w:val="2D78A4"/>
                                <w:szCs w:val="24"/>
                                <w:highlight w:val="yellow"/>
                              </w:rPr>
                            </w:pPr>
                          </w:p>
                          <w:p w14:paraId="4330D2A5" w14:textId="77777777" w:rsidR="00356773" w:rsidRPr="00E047EC" w:rsidRDefault="00356773" w:rsidP="001A4520">
                            <w:pPr>
                              <w:autoSpaceDE w:val="0"/>
                              <w:autoSpaceDN w:val="0"/>
                              <w:adjustRightInd w:val="0"/>
                            </w:pPr>
                          </w:p>
                          <w:p w14:paraId="2FB5BCB3" w14:textId="77777777" w:rsidR="00356773" w:rsidRPr="00783A06" w:rsidRDefault="00356773" w:rsidP="008D4212">
                            <w:pPr>
                              <w:rPr>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86633" id="Text Box 38" o:spid="_x0000_s1031" type="#_x0000_t202" style="position:absolute;margin-left:363pt;margin-top:-3.4pt;width:208.15pt;height:22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" filled="f" stroked="f">
                <v:textbox>
                  <w:txbxContent>
                    <w:p w14:paraId="771D1505" w14:textId="5F787279" w:rsidR="00356773" w:rsidRPr="0081328F" w:rsidRDefault="00356773" w:rsidP="0028142B">
                      <w:pPr>
                        <w:autoSpaceDE w:val="0"/>
                        <w:autoSpaceDN w:val="0"/>
                        <w:adjustRightInd w:val="0"/>
                        <w:jc w:val="center"/>
                        <w:rPr>
                          <w:i/>
                          <w:iCs/>
                          <w:sz w:val="22"/>
                          <w:szCs w:val="22"/>
                        </w:rPr>
                      </w:pPr>
                      <w:r w:rsidRPr="0081328F">
                        <w:rPr>
                          <w:b/>
                          <w:bCs/>
                          <w:sz w:val="22"/>
                          <w:szCs w:val="22"/>
                        </w:rPr>
                        <w:t xml:space="preserve">I Wish I Were </w:t>
                      </w:r>
                      <w:r>
                        <w:rPr>
                          <w:b/>
                          <w:bCs/>
                          <w:sz w:val="22"/>
                          <w:szCs w:val="22"/>
                        </w:rPr>
                        <w:t>a</w:t>
                      </w:r>
                      <w:r w:rsidRPr="0081328F">
                        <w:rPr>
                          <w:b/>
                          <w:bCs/>
                          <w:sz w:val="22"/>
                          <w:szCs w:val="22"/>
                        </w:rPr>
                        <w:t xml:space="preserve"> Volunteer</w:t>
                      </w:r>
                      <w:r>
                        <w:rPr>
                          <w:b/>
                          <w:bCs/>
                          <w:sz w:val="22"/>
                          <w:szCs w:val="22"/>
                        </w:rPr>
                        <w:t xml:space="preserve"> Firefighter</w:t>
                      </w:r>
                    </w:p>
                    <w:p w14:paraId="31BC5302" w14:textId="77777777" w:rsidR="00356773" w:rsidRPr="0081328F" w:rsidRDefault="00356773" w:rsidP="0028142B">
                      <w:pPr>
                        <w:autoSpaceDE w:val="0"/>
                        <w:autoSpaceDN w:val="0"/>
                        <w:adjustRightInd w:val="0"/>
                        <w:jc w:val="center"/>
                        <w:rPr>
                          <w:i/>
                          <w:sz w:val="22"/>
                          <w:szCs w:val="22"/>
                        </w:rPr>
                      </w:pPr>
                      <w:r w:rsidRPr="0081328F">
                        <w:rPr>
                          <w:i/>
                          <w:iCs/>
                          <w:sz w:val="22"/>
                          <w:szCs w:val="22"/>
                        </w:rPr>
                        <w:t xml:space="preserve"> </w:t>
                      </w:r>
                      <w:r w:rsidRPr="0081328F">
                        <w:rPr>
                          <w:i/>
                          <w:sz w:val="22"/>
                          <w:szCs w:val="22"/>
                        </w:rPr>
                        <w:t>Tune: Oscar Meyer Weiner</w:t>
                      </w:r>
                    </w:p>
                    <w:p w14:paraId="20C946AD" w14:textId="77777777" w:rsidR="00356773" w:rsidRPr="0081328F" w:rsidRDefault="00356773" w:rsidP="0028142B">
                      <w:pPr>
                        <w:autoSpaceDE w:val="0"/>
                        <w:autoSpaceDN w:val="0"/>
                        <w:adjustRightInd w:val="0"/>
                        <w:rPr>
                          <w:sz w:val="22"/>
                          <w:szCs w:val="22"/>
                        </w:rPr>
                      </w:pPr>
                    </w:p>
                    <w:p w14:paraId="64A9113E" w14:textId="7F334BBA" w:rsidR="00356773" w:rsidRPr="0081328F" w:rsidRDefault="00356773" w:rsidP="0028142B">
                      <w:pPr>
                        <w:autoSpaceDE w:val="0"/>
                        <w:autoSpaceDN w:val="0"/>
                        <w:adjustRightInd w:val="0"/>
                        <w:rPr>
                          <w:sz w:val="22"/>
                          <w:szCs w:val="22"/>
                        </w:rPr>
                      </w:pPr>
                      <w:r w:rsidRPr="0081328F">
                        <w:rPr>
                          <w:sz w:val="22"/>
                          <w:szCs w:val="22"/>
                        </w:rPr>
                        <w:t>Oh, I wish I were a volunteer fire</w:t>
                      </w:r>
                      <w:r>
                        <w:rPr>
                          <w:sz w:val="22"/>
                          <w:szCs w:val="22"/>
                        </w:rPr>
                        <w:t>fighter</w:t>
                      </w:r>
                      <w:r w:rsidRPr="0081328F">
                        <w:rPr>
                          <w:sz w:val="22"/>
                          <w:szCs w:val="22"/>
                        </w:rPr>
                        <w:t xml:space="preserve">, </w:t>
                      </w:r>
                    </w:p>
                    <w:p w14:paraId="450772C8" w14:textId="77777777" w:rsidR="00356773" w:rsidRPr="0081328F" w:rsidRDefault="00356773" w:rsidP="0028142B">
                      <w:pPr>
                        <w:autoSpaceDE w:val="0"/>
                        <w:autoSpaceDN w:val="0"/>
                        <w:adjustRightInd w:val="0"/>
                        <w:rPr>
                          <w:sz w:val="22"/>
                          <w:szCs w:val="22"/>
                        </w:rPr>
                      </w:pPr>
                      <w:r w:rsidRPr="0081328F">
                        <w:rPr>
                          <w:sz w:val="22"/>
                          <w:szCs w:val="22"/>
                        </w:rPr>
                        <w:t>That is what I’d really like to be.</w:t>
                      </w:r>
                    </w:p>
                    <w:p w14:paraId="49CB34C7" w14:textId="39B486DB" w:rsidR="00356773" w:rsidRPr="0081328F" w:rsidRDefault="00356773" w:rsidP="0028142B">
                      <w:pPr>
                        <w:autoSpaceDE w:val="0"/>
                        <w:autoSpaceDN w:val="0"/>
                        <w:adjustRightInd w:val="0"/>
                        <w:rPr>
                          <w:sz w:val="22"/>
                          <w:szCs w:val="22"/>
                        </w:rPr>
                      </w:pPr>
                      <w:r w:rsidRPr="0081328F">
                        <w:rPr>
                          <w:sz w:val="22"/>
                          <w:szCs w:val="22"/>
                        </w:rPr>
                        <w:t>‘</w:t>
                      </w:r>
                      <w:proofErr w:type="spellStart"/>
                      <w:r w:rsidRPr="0081328F">
                        <w:rPr>
                          <w:sz w:val="22"/>
                          <w:szCs w:val="22"/>
                        </w:rPr>
                        <w:t>Cuz</w:t>
                      </w:r>
                      <w:proofErr w:type="spellEnd"/>
                      <w:r w:rsidRPr="0081328F">
                        <w:rPr>
                          <w:sz w:val="22"/>
                          <w:szCs w:val="22"/>
                        </w:rPr>
                        <w:t xml:space="preserve"> if I were a volunteer fire</w:t>
                      </w:r>
                      <w:r>
                        <w:rPr>
                          <w:sz w:val="22"/>
                          <w:szCs w:val="22"/>
                        </w:rPr>
                        <w:t>fighter</w:t>
                      </w:r>
                      <w:r w:rsidRPr="0081328F">
                        <w:rPr>
                          <w:sz w:val="22"/>
                          <w:szCs w:val="22"/>
                        </w:rPr>
                        <w:t xml:space="preserve">, </w:t>
                      </w:r>
                    </w:p>
                    <w:p w14:paraId="13B49322" w14:textId="77777777" w:rsidR="00356773" w:rsidRPr="0081328F" w:rsidRDefault="00356773" w:rsidP="0028142B">
                      <w:pPr>
                        <w:autoSpaceDE w:val="0"/>
                        <w:autoSpaceDN w:val="0"/>
                        <w:adjustRightInd w:val="0"/>
                        <w:rPr>
                          <w:sz w:val="22"/>
                          <w:szCs w:val="22"/>
                        </w:rPr>
                      </w:pPr>
                      <w:r w:rsidRPr="0081328F">
                        <w:rPr>
                          <w:sz w:val="22"/>
                          <w:szCs w:val="22"/>
                        </w:rPr>
                        <w:t>Everyone would look up to me.</w:t>
                      </w:r>
                    </w:p>
                    <w:p w14:paraId="477B10FC" w14:textId="77777777" w:rsidR="00356773" w:rsidRPr="0081328F" w:rsidRDefault="00356773" w:rsidP="0028142B">
                      <w:pPr>
                        <w:autoSpaceDE w:val="0"/>
                        <w:autoSpaceDN w:val="0"/>
                        <w:adjustRightInd w:val="0"/>
                        <w:rPr>
                          <w:sz w:val="22"/>
                          <w:szCs w:val="22"/>
                        </w:rPr>
                      </w:pPr>
                    </w:p>
                    <w:p w14:paraId="117D34DB" w14:textId="77777777" w:rsidR="00356773" w:rsidRPr="0081328F" w:rsidRDefault="00356773" w:rsidP="0028142B">
                      <w:pPr>
                        <w:autoSpaceDE w:val="0"/>
                        <w:autoSpaceDN w:val="0"/>
                        <w:adjustRightInd w:val="0"/>
                        <w:rPr>
                          <w:sz w:val="22"/>
                          <w:szCs w:val="22"/>
                        </w:rPr>
                      </w:pPr>
                      <w:r w:rsidRPr="0081328F">
                        <w:rPr>
                          <w:sz w:val="22"/>
                          <w:szCs w:val="22"/>
                        </w:rPr>
                        <w:t xml:space="preserve">I’d climb a ladder up high to save babies. </w:t>
                      </w:r>
                    </w:p>
                    <w:p w14:paraId="0B615D33" w14:textId="77777777" w:rsidR="00356773" w:rsidRPr="0081328F" w:rsidRDefault="00356773" w:rsidP="0028142B">
                      <w:pPr>
                        <w:autoSpaceDE w:val="0"/>
                        <w:autoSpaceDN w:val="0"/>
                        <w:adjustRightInd w:val="0"/>
                        <w:rPr>
                          <w:sz w:val="22"/>
                          <w:szCs w:val="22"/>
                        </w:rPr>
                      </w:pPr>
                      <w:r w:rsidRPr="0081328F">
                        <w:rPr>
                          <w:sz w:val="22"/>
                          <w:szCs w:val="22"/>
                        </w:rPr>
                        <w:t xml:space="preserve">I’d battle fire, smoke and burning steam. </w:t>
                      </w:r>
                    </w:p>
                    <w:p w14:paraId="31412460" w14:textId="77777777" w:rsidR="00356773" w:rsidRPr="0081328F" w:rsidRDefault="00356773" w:rsidP="0028142B">
                      <w:pPr>
                        <w:autoSpaceDE w:val="0"/>
                        <w:autoSpaceDN w:val="0"/>
                        <w:adjustRightInd w:val="0"/>
                        <w:rPr>
                          <w:sz w:val="22"/>
                          <w:szCs w:val="22"/>
                        </w:rPr>
                      </w:pPr>
                      <w:r w:rsidRPr="0081328F">
                        <w:rPr>
                          <w:sz w:val="22"/>
                          <w:szCs w:val="22"/>
                        </w:rPr>
                        <w:t xml:space="preserve">I’d wear my big, red fireman’s cap proudly, </w:t>
                      </w:r>
                    </w:p>
                    <w:p w14:paraId="2B1D4F38" w14:textId="77777777" w:rsidR="00356773" w:rsidRPr="0081328F" w:rsidRDefault="00356773" w:rsidP="0028142B">
                      <w:pPr>
                        <w:autoSpaceDE w:val="0"/>
                        <w:autoSpaceDN w:val="0"/>
                        <w:adjustRightInd w:val="0"/>
                        <w:rPr>
                          <w:sz w:val="22"/>
                          <w:szCs w:val="22"/>
                        </w:rPr>
                      </w:pPr>
                      <w:r w:rsidRPr="0081328F">
                        <w:rPr>
                          <w:sz w:val="22"/>
                          <w:szCs w:val="22"/>
                        </w:rPr>
                        <w:t>And polish my badge until it gleamed.</w:t>
                      </w:r>
                    </w:p>
                    <w:p w14:paraId="59C21993" w14:textId="77777777" w:rsidR="00356773" w:rsidRPr="0081328F" w:rsidRDefault="00356773" w:rsidP="0028142B">
                      <w:pPr>
                        <w:autoSpaceDE w:val="0"/>
                        <w:autoSpaceDN w:val="0"/>
                        <w:adjustRightInd w:val="0"/>
                        <w:rPr>
                          <w:sz w:val="22"/>
                          <w:szCs w:val="22"/>
                        </w:rPr>
                      </w:pPr>
                    </w:p>
                    <w:p w14:paraId="1E74D0BE" w14:textId="77777777" w:rsidR="00356773" w:rsidRPr="0081328F" w:rsidRDefault="00356773" w:rsidP="0028142B">
                      <w:pPr>
                        <w:autoSpaceDE w:val="0"/>
                        <w:autoSpaceDN w:val="0"/>
                        <w:adjustRightInd w:val="0"/>
                        <w:rPr>
                          <w:sz w:val="22"/>
                          <w:szCs w:val="22"/>
                        </w:rPr>
                      </w:pPr>
                      <w:r w:rsidRPr="0081328F">
                        <w:rPr>
                          <w:sz w:val="22"/>
                          <w:szCs w:val="22"/>
                        </w:rPr>
                        <w:t xml:space="preserve">I’d rescue cats from limbs in very tall trees </w:t>
                      </w:r>
                    </w:p>
                    <w:p w14:paraId="0278C1C0" w14:textId="77777777" w:rsidR="00356773" w:rsidRPr="0081328F" w:rsidRDefault="00356773" w:rsidP="0028142B">
                      <w:pPr>
                        <w:autoSpaceDE w:val="0"/>
                        <w:autoSpaceDN w:val="0"/>
                        <w:adjustRightInd w:val="0"/>
                        <w:rPr>
                          <w:sz w:val="22"/>
                          <w:szCs w:val="22"/>
                        </w:rPr>
                      </w:pPr>
                      <w:r w:rsidRPr="0081328F">
                        <w:rPr>
                          <w:sz w:val="22"/>
                          <w:szCs w:val="22"/>
                        </w:rPr>
                        <w:t>And do inspections very carefully,</w:t>
                      </w:r>
                    </w:p>
                    <w:p w14:paraId="6DAD831E" w14:textId="3235DC76" w:rsidR="00356773" w:rsidRPr="0081328F" w:rsidRDefault="00356773" w:rsidP="0028142B">
                      <w:pPr>
                        <w:autoSpaceDE w:val="0"/>
                        <w:autoSpaceDN w:val="0"/>
                        <w:adjustRightInd w:val="0"/>
                        <w:rPr>
                          <w:sz w:val="22"/>
                          <w:szCs w:val="22"/>
                        </w:rPr>
                      </w:pPr>
                      <w:r w:rsidRPr="0081328F">
                        <w:rPr>
                          <w:sz w:val="22"/>
                          <w:szCs w:val="22"/>
                        </w:rPr>
                        <w:t xml:space="preserve">I’d teach the kids to all be fire detectives, </w:t>
                      </w:r>
                    </w:p>
                    <w:p w14:paraId="348C01B9" w14:textId="3801A579" w:rsidR="00356773" w:rsidRPr="0081328F" w:rsidRDefault="00356773" w:rsidP="0028142B">
                      <w:pPr>
                        <w:autoSpaceDE w:val="0"/>
                        <w:autoSpaceDN w:val="0"/>
                        <w:adjustRightInd w:val="0"/>
                        <w:rPr>
                          <w:sz w:val="22"/>
                          <w:szCs w:val="22"/>
                        </w:rPr>
                      </w:pPr>
                      <w:r w:rsidRPr="0081328F">
                        <w:rPr>
                          <w:sz w:val="22"/>
                          <w:szCs w:val="22"/>
                        </w:rPr>
                        <w:t>‘</w:t>
                      </w:r>
                      <w:proofErr w:type="spellStart"/>
                      <w:r w:rsidRPr="0081328F">
                        <w:rPr>
                          <w:sz w:val="22"/>
                          <w:szCs w:val="22"/>
                        </w:rPr>
                        <w:t>Cuz</w:t>
                      </w:r>
                      <w:proofErr w:type="spellEnd"/>
                      <w:r w:rsidRPr="0081328F">
                        <w:rPr>
                          <w:sz w:val="22"/>
                          <w:szCs w:val="22"/>
                        </w:rPr>
                        <w:t xml:space="preserve"> then my job would be so easy.</w:t>
                      </w:r>
                    </w:p>
                    <w:p w14:paraId="32B65FC7" w14:textId="77777777" w:rsidR="00356773" w:rsidRPr="00500C61" w:rsidRDefault="00356773" w:rsidP="008D4212">
                      <w:pPr>
                        <w:pStyle w:val="NormalWeb"/>
                        <w:spacing w:before="0" w:after="0"/>
                        <w:rPr>
                          <w:color w:val="2D78A4"/>
                          <w:szCs w:val="24"/>
                          <w:highlight w:val="yellow"/>
                        </w:rPr>
                      </w:pPr>
                    </w:p>
                    <w:p w14:paraId="4330D2A5" w14:textId="77777777" w:rsidR="00356773" w:rsidRPr="00E047EC" w:rsidRDefault="00356773" w:rsidP="001A4520">
                      <w:pPr>
                        <w:autoSpaceDE w:val="0"/>
                        <w:autoSpaceDN w:val="0"/>
                        <w:adjustRightInd w:val="0"/>
                      </w:pPr>
                    </w:p>
                    <w:p w14:paraId="2FB5BCB3" w14:textId="77777777" w:rsidR="00356773" w:rsidRPr="00783A06" w:rsidRDefault="00356773" w:rsidP="008D4212">
                      <w:pPr>
                        <w:rPr>
                          <w:sz w:val="2"/>
                          <w:szCs w:val="2"/>
                        </w:rPr>
                      </w:pPr>
                    </w:p>
                  </w:txbxContent>
                </v:textbox>
              </v:shape>
            </w:pict>
          </mc:Fallback>
        </mc:AlternateContent>
      </w:r>
      <w:r w:rsidR="00EB112B">
        <w:rPr>
          <w:noProof/>
          <w:color w:val="235305"/>
        </w:rPr>
        <w:drawing>
          <wp:inline distT="0" distB="0" distL="0" distR="0" wp14:anchorId="14275613" wp14:editId="6F74C92D">
            <wp:extent cx="2438400" cy="12039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928212_b.png"/>
                    <pic:cNvPicPr/>
                  </pic:nvPicPr>
                  <pic:blipFill>
                    <a:blip r:embed="rId72">
                      <a:extLst>
                        <a:ext uri="{28A0092B-C50C-407E-A947-70E740481C1C}">
                          <a14:useLocalDpi xmlns:a14="http://schemas.microsoft.com/office/drawing/2010/main" val="0"/>
                        </a:ext>
                      </a:extLst>
                    </a:blip>
                    <a:stretch>
                      <a:fillRect/>
                    </a:stretch>
                  </pic:blipFill>
                  <pic:spPr>
                    <a:xfrm>
                      <a:off x="0" y="0"/>
                      <a:ext cx="2438400" cy="1203960"/>
                    </a:xfrm>
                    <a:prstGeom prst="rect">
                      <a:avLst/>
                    </a:prstGeom>
                  </pic:spPr>
                </pic:pic>
              </a:graphicData>
            </a:graphic>
          </wp:inline>
        </w:drawing>
      </w:r>
      <w:r w:rsidR="00AF55FB">
        <w:rPr>
          <w:noProof/>
          <w:color w:val="235305"/>
        </w:rPr>
        <w:drawing>
          <wp:anchor distT="0" distB="0" distL="114300" distR="114300" simplePos="0" relativeHeight="251648000" behindDoc="0" locked="0" layoutInCell="1" allowOverlap="1" wp14:anchorId="63208B49" wp14:editId="67DCC399">
            <wp:simplePos x="0" y="0"/>
            <wp:positionH relativeFrom="column">
              <wp:posOffset>-141234</wp:posOffset>
            </wp:positionH>
            <wp:positionV relativeFrom="paragraph">
              <wp:posOffset>-360856</wp:posOffset>
            </wp:positionV>
            <wp:extent cx="4734962" cy="7205980"/>
            <wp:effectExtent l="0" t="0" r="0" b="762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order_frame_144295.png"/>
                    <pic:cNvPicPr/>
                  </pic:nvPicPr>
                  <pic:blipFill>
                    <a:blip r:embed="rId73">
                      <a:extLst>
                        <a:ext uri="{28A0092B-C50C-407E-A947-70E740481C1C}">
                          <a14:useLocalDpi xmlns:a14="http://schemas.microsoft.com/office/drawing/2010/main" val="0"/>
                        </a:ext>
                      </a:extLst>
                    </a:blip>
                    <a:stretch>
                      <a:fillRect/>
                    </a:stretch>
                  </pic:blipFill>
                  <pic:spPr>
                    <a:xfrm rot="10800000">
                      <a:off x="0" y="0"/>
                      <a:ext cx="4742075" cy="7216804"/>
                    </a:xfrm>
                    <a:prstGeom prst="rect">
                      <a:avLst/>
                    </a:prstGeom>
                  </pic:spPr>
                </pic:pic>
              </a:graphicData>
            </a:graphic>
            <wp14:sizeRelH relativeFrom="page">
              <wp14:pctWidth>0</wp14:pctWidth>
            </wp14:sizeRelH>
            <wp14:sizeRelV relativeFrom="page">
              <wp14:pctHeight>0</wp14:pctHeight>
            </wp14:sizeRelV>
          </wp:anchor>
        </w:drawing>
      </w:r>
    </w:p>
    <w:p w14:paraId="4ACF509A" w14:textId="569AD869" w:rsidR="008D4212" w:rsidRPr="00E047EC" w:rsidRDefault="008D4212" w:rsidP="008D4212">
      <w:pPr>
        <w:ind w:right="-18"/>
        <w:rPr>
          <w:color w:val="0070C0"/>
          <w:highlight w:val="yellow"/>
        </w:rPr>
      </w:pPr>
    </w:p>
    <w:p w14:paraId="02DCE196" w14:textId="13A50F83" w:rsidR="008D4212" w:rsidRPr="00E047EC" w:rsidRDefault="008D4212" w:rsidP="00A67D67">
      <w:pPr>
        <w:autoSpaceDE w:val="0"/>
        <w:autoSpaceDN w:val="0"/>
        <w:adjustRightInd w:val="0"/>
        <w:ind w:right="-18"/>
        <w:rPr>
          <w:sz w:val="40"/>
          <w:szCs w:val="40"/>
        </w:rPr>
      </w:pPr>
    </w:p>
    <w:p w14:paraId="69838D9C" w14:textId="66FFCFF6" w:rsidR="00811775" w:rsidRPr="00E047EC" w:rsidRDefault="0081328F" w:rsidP="00A67D67">
      <w:pPr>
        <w:autoSpaceDE w:val="0"/>
        <w:autoSpaceDN w:val="0"/>
        <w:adjustRightInd w:val="0"/>
        <w:ind w:right="-18"/>
        <w:rPr>
          <w:b/>
          <w:sz w:val="40"/>
          <w:szCs w:val="40"/>
        </w:rPr>
      </w:pPr>
      <w:r w:rsidRPr="00E047EC">
        <w:rPr>
          <w:noProof/>
          <w:color w:val="235305"/>
          <w:highlight w:val="yellow"/>
        </w:rPr>
        <mc:AlternateContent>
          <mc:Choice Requires="wps">
            <w:drawing>
              <wp:anchor distT="0" distB="0" distL="114300" distR="114300" simplePos="0" relativeHeight="251662336" behindDoc="0" locked="0" layoutInCell="1" allowOverlap="1" wp14:anchorId="36EAA44E" wp14:editId="14662CDD">
                <wp:simplePos x="0" y="0"/>
                <wp:positionH relativeFrom="column">
                  <wp:posOffset>6720677</wp:posOffset>
                </wp:positionH>
                <wp:positionV relativeFrom="paragraph">
                  <wp:posOffset>1893551</wp:posOffset>
                </wp:positionV>
                <wp:extent cx="2679700" cy="3041964"/>
                <wp:effectExtent l="0" t="0" r="0" b="0"/>
                <wp:wrapNone/>
                <wp:docPr id="6" name="Text Box 6"/>
                <wp:cNvGraphicFramePr/>
                <a:graphic xmlns:a="http://schemas.openxmlformats.org/drawingml/2006/main">
                  <a:graphicData uri="http://schemas.microsoft.com/office/word/2010/wordprocessingShape">
                    <wps:wsp>
                      <wps:cNvSpPr txBox="1"/>
                      <wps:spPr>
                        <a:xfrm>
                          <a:off x="0" y="0"/>
                          <a:ext cx="2679700" cy="304196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426FCF" w14:textId="77777777" w:rsidR="00356773" w:rsidRPr="00500C61" w:rsidRDefault="00356773" w:rsidP="00D61254">
                            <w:pPr>
                              <w:pStyle w:val="NormalWeb"/>
                              <w:spacing w:before="0" w:after="0"/>
                              <w:rPr>
                                <w:color w:val="2D78A4"/>
                                <w:szCs w:val="24"/>
                                <w:highlight w:val="yellow"/>
                              </w:rPr>
                            </w:pPr>
                          </w:p>
                          <w:p w14:paraId="1FAF766E" w14:textId="33222C44" w:rsidR="00356773" w:rsidRPr="0081328F" w:rsidRDefault="00356773" w:rsidP="0081328F">
                            <w:pPr>
                              <w:autoSpaceDE w:val="0"/>
                              <w:autoSpaceDN w:val="0"/>
                              <w:adjustRightInd w:val="0"/>
                              <w:rPr>
                                <w:sz w:val="22"/>
                                <w:szCs w:val="22"/>
                              </w:rPr>
                            </w:pPr>
                            <w:r w:rsidRPr="0081328F">
                              <w:rPr>
                                <w:sz w:val="22"/>
                                <w:szCs w:val="22"/>
                              </w:rPr>
                              <w:t xml:space="preserve">Thinking safety, I remembered, </w:t>
                            </w:r>
                          </w:p>
                          <w:p w14:paraId="295F178E" w14:textId="1293DDE4" w:rsidR="00356773" w:rsidRPr="0081328F" w:rsidRDefault="00356773" w:rsidP="0081328F">
                            <w:pPr>
                              <w:autoSpaceDE w:val="0"/>
                              <w:autoSpaceDN w:val="0"/>
                              <w:adjustRightInd w:val="0"/>
                              <w:rPr>
                                <w:sz w:val="22"/>
                                <w:szCs w:val="22"/>
                              </w:rPr>
                            </w:pPr>
                            <w:r w:rsidRPr="0081328F">
                              <w:rPr>
                                <w:sz w:val="22"/>
                                <w:szCs w:val="22"/>
                              </w:rPr>
                              <w:t xml:space="preserve">Told her, “Mom, this I must teach, </w:t>
                            </w:r>
                          </w:p>
                          <w:p w14:paraId="401761E7" w14:textId="77777777" w:rsidR="00356773" w:rsidRPr="0081328F" w:rsidRDefault="00356773" w:rsidP="0081328F">
                            <w:pPr>
                              <w:autoSpaceDE w:val="0"/>
                              <w:autoSpaceDN w:val="0"/>
                              <w:adjustRightInd w:val="0"/>
                              <w:rPr>
                                <w:sz w:val="22"/>
                                <w:szCs w:val="22"/>
                              </w:rPr>
                            </w:pPr>
                            <w:r w:rsidRPr="0081328F">
                              <w:rPr>
                                <w:sz w:val="22"/>
                                <w:szCs w:val="22"/>
                              </w:rPr>
                              <w:t xml:space="preserve">Keep the matches and the lighters </w:t>
                            </w:r>
                          </w:p>
                          <w:p w14:paraId="5C13A10D" w14:textId="77777777" w:rsidR="00356773" w:rsidRPr="0081328F" w:rsidRDefault="00356773" w:rsidP="0081328F">
                            <w:pPr>
                              <w:autoSpaceDE w:val="0"/>
                              <w:autoSpaceDN w:val="0"/>
                              <w:adjustRightInd w:val="0"/>
                              <w:rPr>
                                <w:sz w:val="22"/>
                                <w:szCs w:val="22"/>
                              </w:rPr>
                            </w:pPr>
                            <w:r w:rsidRPr="0081328F">
                              <w:rPr>
                                <w:sz w:val="22"/>
                                <w:szCs w:val="22"/>
                              </w:rPr>
                              <w:t>Out of little sister’s reach!”</w:t>
                            </w:r>
                          </w:p>
                          <w:p w14:paraId="019483B8" w14:textId="77777777" w:rsidR="00356773" w:rsidRPr="0081328F" w:rsidRDefault="00356773" w:rsidP="00D61254">
                            <w:pPr>
                              <w:autoSpaceDE w:val="0"/>
                              <w:autoSpaceDN w:val="0"/>
                              <w:adjustRightInd w:val="0"/>
                              <w:rPr>
                                <w:sz w:val="8"/>
                                <w:szCs w:val="8"/>
                              </w:rPr>
                            </w:pPr>
                          </w:p>
                          <w:p w14:paraId="6EB5B1AC" w14:textId="77777777" w:rsidR="00356773" w:rsidRPr="0081328F" w:rsidRDefault="00356773" w:rsidP="00D61254">
                            <w:pPr>
                              <w:autoSpaceDE w:val="0"/>
                              <w:autoSpaceDN w:val="0"/>
                              <w:adjustRightInd w:val="0"/>
                              <w:rPr>
                                <w:sz w:val="22"/>
                                <w:szCs w:val="22"/>
                              </w:rPr>
                            </w:pPr>
                            <w:r w:rsidRPr="0081328F">
                              <w:rPr>
                                <w:sz w:val="22"/>
                                <w:szCs w:val="22"/>
                              </w:rPr>
                              <w:t xml:space="preserve">In the bedroom, brother studied, </w:t>
                            </w:r>
                          </w:p>
                          <w:p w14:paraId="4B6E024E" w14:textId="77777777" w:rsidR="00356773" w:rsidRPr="0081328F" w:rsidRDefault="00356773" w:rsidP="00D61254">
                            <w:pPr>
                              <w:autoSpaceDE w:val="0"/>
                              <w:autoSpaceDN w:val="0"/>
                              <w:adjustRightInd w:val="0"/>
                              <w:rPr>
                                <w:sz w:val="22"/>
                                <w:szCs w:val="22"/>
                              </w:rPr>
                            </w:pPr>
                            <w:r w:rsidRPr="0081328F">
                              <w:rPr>
                                <w:sz w:val="22"/>
                                <w:szCs w:val="22"/>
                              </w:rPr>
                              <w:t xml:space="preserve">Working oh so diligently, </w:t>
                            </w:r>
                          </w:p>
                          <w:p w14:paraId="565B4D9D" w14:textId="77777777" w:rsidR="00356773" w:rsidRPr="0081328F" w:rsidRDefault="00356773" w:rsidP="00D61254">
                            <w:pPr>
                              <w:autoSpaceDE w:val="0"/>
                              <w:autoSpaceDN w:val="0"/>
                              <w:adjustRightInd w:val="0"/>
                              <w:rPr>
                                <w:sz w:val="22"/>
                                <w:szCs w:val="22"/>
                              </w:rPr>
                            </w:pPr>
                            <w:r w:rsidRPr="0081328F">
                              <w:rPr>
                                <w:sz w:val="22"/>
                                <w:szCs w:val="22"/>
                              </w:rPr>
                              <w:t>Stereo, TV, heater, computer,</w:t>
                            </w:r>
                          </w:p>
                          <w:p w14:paraId="07BD73BA" w14:textId="77777777" w:rsidR="00356773" w:rsidRPr="0081328F" w:rsidRDefault="00356773" w:rsidP="00D61254">
                            <w:pPr>
                              <w:autoSpaceDE w:val="0"/>
                              <w:autoSpaceDN w:val="0"/>
                              <w:adjustRightInd w:val="0"/>
                              <w:rPr>
                                <w:sz w:val="22"/>
                                <w:szCs w:val="22"/>
                              </w:rPr>
                            </w:pPr>
                            <w:r w:rsidRPr="0081328F">
                              <w:rPr>
                                <w:sz w:val="22"/>
                                <w:szCs w:val="22"/>
                              </w:rPr>
                              <w:t>All plugged in the same circuitry.</w:t>
                            </w:r>
                          </w:p>
                          <w:p w14:paraId="0A0D6B6F" w14:textId="77777777" w:rsidR="00356773" w:rsidRPr="0081328F" w:rsidRDefault="00356773" w:rsidP="00D61254">
                            <w:pPr>
                              <w:autoSpaceDE w:val="0"/>
                              <w:autoSpaceDN w:val="0"/>
                              <w:adjustRightInd w:val="0"/>
                              <w:rPr>
                                <w:sz w:val="8"/>
                                <w:szCs w:val="8"/>
                              </w:rPr>
                            </w:pPr>
                          </w:p>
                          <w:p w14:paraId="3FDF3207" w14:textId="6EE47F3B" w:rsidR="00356773" w:rsidRPr="0081328F" w:rsidRDefault="00356773" w:rsidP="00D61254">
                            <w:pPr>
                              <w:autoSpaceDE w:val="0"/>
                              <w:autoSpaceDN w:val="0"/>
                              <w:adjustRightInd w:val="0"/>
                              <w:rPr>
                                <w:sz w:val="22"/>
                                <w:szCs w:val="22"/>
                              </w:rPr>
                            </w:pPr>
                            <w:r w:rsidRPr="0081328F">
                              <w:rPr>
                                <w:sz w:val="22"/>
                                <w:szCs w:val="22"/>
                              </w:rPr>
                              <w:t xml:space="preserve">Thinking safety, I remembered, </w:t>
                            </w:r>
                          </w:p>
                          <w:p w14:paraId="708F12ED" w14:textId="77777777" w:rsidR="00356773" w:rsidRPr="0081328F" w:rsidRDefault="00356773" w:rsidP="00D61254">
                            <w:pPr>
                              <w:autoSpaceDE w:val="0"/>
                              <w:autoSpaceDN w:val="0"/>
                              <w:adjustRightInd w:val="0"/>
                              <w:rPr>
                                <w:sz w:val="22"/>
                                <w:szCs w:val="22"/>
                              </w:rPr>
                            </w:pPr>
                            <w:r w:rsidRPr="0081328F">
                              <w:rPr>
                                <w:sz w:val="22"/>
                                <w:szCs w:val="22"/>
                              </w:rPr>
                              <w:t xml:space="preserve">Told him, “Bud, that’s not too wise! </w:t>
                            </w:r>
                          </w:p>
                          <w:p w14:paraId="3BD60CE0" w14:textId="77777777" w:rsidR="00356773" w:rsidRPr="0081328F" w:rsidRDefault="00356773" w:rsidP="00D61254">
                            <w:pPr>
                              <w:autoSpaceDE w:val="0"/>
                              <w:autoSpaceDN w:val="0"/>
                              <w:adjustRightInd w:val="0"/>
                              <w:rPr>
                                <w:sz w:val="22"/>
                                <w:szCs w:val="22"/>
                              </w:rPr>
                            </w:pPr>
                            <w:r w:rsidRPr="0081328F">
                              <w:rPr>
                                <w:sz w:val="22"/>
                                <w:szCs w:val="22"/>
                              </w:rPr>
                              <w:t>You should unplug some electronics</w:t>
                            </w:r>
                          </w:p>
                          <w:p w14:paraId="1DB8D41B" w14:textId="77777777" w:rsidR="00356773" w:rsidRPr="0081328F" w:rsidRDefault="00356773" w:rsidP="00D61254">
                            <w:pPr>
                              <w:autoSpaceDE w:val="0"/>
                              <w:autoSpaceDN w:val="0"/>
                              <w:adjustRightInd w:val="0"/>
                              <w:rPr>
                                <w:sz w:val="22"/>
                                <w:szCs w:val="22"/>
                              </w:rPr>
                            </w:pPr>
                            <w:r w:rsidRPr="0081328F">
                              <w:rPr>
                                <w:sz w:val="22"/>
                                <w:szCs w:val="22"/>
                              </w:rPr>
                              <w:t>Before that one connection fries!”</w:t>
                            </w:r>
                          </w:p>
                          <w:p w14:paraId="56ADC468" w14:textId="77777777" w:rsidR="00356773" w:rsidRPr="0081328F" w:rsidRDefault="00356773" w:rsidP="00D61254">
                            <w:pPr>
                              <w:autoSpaceDE w:val="0"/>
                              <w:autoSpaceDN w:val="0"/>
                              <w:adjustRightInd w:val="0"/>
                              <w:rPr>
                                <w:sz w:val="8"/>
                                <w:szCs w:val="8"/>
                              </w:rPr>
                            </w:pPr>
                          </w:p>
                          <w:p w14:paraId="6354B740" w14:textId="77777777" w:rsidR="00356773" w:rsidRPr="0081328F" w:rsidRDefault="00356773" w:rsidP="00D61254">
                            <w:pPr>
                              <w:autoSpaceDE w:val="0"/>
                              <w:autoSpaceDN w:val="0"/>
                              <w:adjustRightInd w:val="0"/>
                              <w:rPr>
                                <w:sz w:val="22"/>
                                <w:szCs w:val="22"/>
                              </w:rPr>
                            </w:pPr>
                            <w:r w:rsidRPr="0081328F">
                              <w:rPr>
                                <w:sz w:val="22"/>
                                <w:szCs w:val="22"/>
                              </w:rPr>
                              <w:t xml:space="preserve">Fire prevention can be easy, </w:t>
                            </w:r>
                          </w:p>
                          <w:p w14:paraId="4406FA8D" w14:textId="77777777" w:rsidR="00356773" w:rsidRPr="0081328F" w:rsidRDefault="00356773" w:rsidP="00D61254">
                            <w:pPr>
                              <w:autoSpaceDE w:val="0"/>
                              <w:autoSpaceDN w:val="0"/>
                              <w:adjustRightInd w:val="0"/>
                              <w:rPr>
                                <w:sz w:val="22"/>
                                <w:szCs w:val="22"/>
                              </w:rPr>
                            </w:pPr>
                            <w:r w:rsidRPr="0081328F">
                              <w:rPr>
                                <w:sz w:val="22"/>
                                <w:szCs w:val="22"/>
                              </w:rPr>
                              <w:t>Just have care at every turn.</w:t>
                            </w:r>
                          </w:p>
                          <w:p w14:paraId="5AC6C711" w14:textId="77777777" w:rsidR="00356773" w:rsidRPr="0081328F" w:rsidRDefault="00356773" w:rsidP="00D61254">
                            <w:pPr>
                              <w:autoSpaceDE w:val="0"/>
                              <w:autoSpaceDN w:val="0"/>
                              <w:adjustRightInd w:val="0"/>
                              <w:rPr>
                                <w:sz w:val="22"/>
                                <w:szCs w:val="22"/>
                              </w:rPr>
                            </w:pPr>
                            <w:r w:rsidRPr="0081328F">
                              <w:rPr>
                                <w:sz w:val="22"/>
                                <w:szCs w:val="22"/>
                              </w:rPr>
                              <w:t xml:space="preserve">Use your good sense and some planning </w:t>
                            </w:r>
                          </w:p>
                          <w:p w14:paraId="16CFBAD5" w14:textId="77777777" w:rsidR="00356773" w:rsidRPr="0081328F" w:rsidRDefault="00356773" w:rsidP="00D61254">
                            <w:pPr>
                              <w:autoSpaceDE w:val="0"/>
                              <w:autoSpaceDN w:val="0"/>
                              <w:adjustRightInd w:val="0"/>
                              <w:rPr>
                                <w:sz w:val="22"/>
                                <w:szCs w:val="22"/>
                              </w:rPr>
                            </w:pPr>
                            <w:r w:rsidRPr="0081328F">
                              <w:rPr>
                                <w:sz w:val="22"/>
                                <w:szCs w:val="22"/>
                              </w:rPr>
                              <w:t>To prevent unwanted burn.</w:t>
                            </w:r>
                          </w:p>
                          <w:p w14:paraId="3A3F472F" w14:textId="77777777" w:rsidR="00356773" w:rsidRPr="00783A06" w:rsidRDefault="00356773" w:rsidP="00D61254">
                            <w:pPr>
                              <w:rPr>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AA44E" id="Text Box 6" o:spid="_x0000_s1032" type="#_x0000_t202" style="position:absolute;margin-left:529.2pt;margin-top:149.1pt;width:211pt;height:23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" filled="f" stroked="f">
                <v:textbox>
                  <w:txbxContent>
                    <w:p w14:paraId="14426FCF" w14:textId="77777777" w:rsidR="00356773" w:rsidRPr="00500C61" w:rsidRDefault="00356773" w:rsidP="00D61254">
                      <w:pPr>
                        <w:pStyle w:val="NormalWeb"/>
                        <w:spacing w:before="0" w:after="0"/>
                        <w:rPr>
                          <w:color w:val="2D78A4"/>
                          <w:szCs w:val="24"/>
                          <w:highlight w:val="yellow"/>
                        </w:rPr>
                      </w:pPr>
                    </w:p>
                    <w:p w14:paraId="1FAF766E" w14:textId="33222C44" w:rsidR="00356773" w:rsidRPr="0081328F" w:rsidRDefault="00356773" w:rsidP="0081328F">
                      <w:pPr>
                        <w:autoSpaceDE w:val="0"/>
                        <w:autoSpaceDN w:val="0"/>
                        <w:adjustRightInd w:val="0"/>
                        <w:rPr>
                          <w:sz w:val="22"/>
                          <w:szCs w:val="22"/>
                        </w:rPr>
                      </w:pPr>
                      <w:r w:rsidRPr="0081328F">
                        <w:rPr>
                          <w:sz w:val="22"/>
                          <w:szCs w:val="22"/>
                        </w:rPr>
                        <w:t xml:space="preserve">Thinking safety, I remembered, </w:t>
                      </w:r>
                    </w:p>
                    <w:p w14:paraId="295F178E" w14:textId="1293DDE4" w:rsidR="00356773" w:rsidRPr="0081328F" w:rsidRDefault="00356773" w:rsidP="0081328F">
                      <w:pPr>
                        <w:autoSpaceDE w:val="0"/>
                        <w:autoSpaceDN w:val="0"/>
                        <w:adjustRightInd w:val="0"/>
                        <w:rPr>
                          <w:sz w:val="22"/>
                          <w:szCs w:val="22"/>
                        </w:rPr>
                      </w:pPr>
                      <w:r w:rsidRPr="0081328F">
                        <w:rPr>
                          <w:sz w:val="22"/>
                          <w:szCs w:val="22"/>
                        </w:rPr>
                        <w:t xml:space="preserve">Told her, “Mom, this I must teach, </w:t>
                      </w:r>
                    </w:p>
                    <w:p w14:paraId="401761E7" w14:textId="77777777" w:rsidR="00356773" w:rsidRPr="0081328F" w:rsidRDefault="00356773" w:rsidP="0081328F">
                      <w:pPr>
                        <w:autoSpaceDE w:val="0"/>
                        <w:autoSpaceDN w:val="0"/>
                        <w:adjustRightInd w:val="0"/>
                        <w:rPr>
                          <w:sz w:val="22"/>
                          <w:szCs w:val="22"/>
                        </w:rPr>
                      </w:pPr>
                      <w:r w:rsidRPr="0081328F">
                        <w:rPr>
                          <w:sz w:val="22"/>
                          <w:szCs w:val="22"/>
                        </w:rPr>
                        <w:t xml:space="preserve">Keep the matches and the lighters </w:t>
                      </w:r>
                    </w:p>
                    <w:p w14:paraId="5C13A10D" w14:textId="77777777" w:rsidR="00356773" w:rsidRPr="0081328F" w:rsidRDefault="00356773" w:rsidP="0081328F">
                      <w:pPr>
                        <w:autoSpaceDE w:val="0"/>
                        <w:autoSpaceDN w:val="0"/>
                        <w:adjustRightInd w:val="0"/>
                        <w:rPr>
                          <w:sz w:val="22"/>
                          <w:szCs w:val="22"/>
                        </w:rPr>
                      </w:pPr>
                      <w:r w:rsidRPr="0081328F">
                        <w:rPr>
                          <w:sz w:val="22"/>
                          <w:szCs w:val="22"/>
                        </w:rPr>
                        <w:t>Out of little sister’s reach!”</w:t>
                      </w:r>
                    </w:p>
                    <w:p w14:paraId="019483B8" w14:textId="77777777" w:rsidR="00356773" w:rsidRPr="0081328F" w:rsidRDefault="00356773" w:rsidP="00D61254">
                      <w:pPr>
                        <w:autoSpaceDE w:val="0"/>
                        <w:autoSpaceDN w:val="0"/>
                        <w:adjustRightInd w:val="0"/>
                        <w:rPr>
                          <w:sz w:val="8"/>
                          <w:szCs w:val="8"/>
                        </w:rPr>
                      </w:pPr>
                    </w:p>
                    <w:p w14:paraId="6EB5B1AC" w14:textId="77777777" w:rsidR="00356773" w:rsidRPr="0081328F" w:rsidRDefault="00356773" w:rsidP="00D61254">
                      <w:pPr>
                        <w:autoSpaceDE w:val="0"/>
                        <w:autoSpaceDN w:val="0"/>
                        <w:adjustRightInd w:val="0"/>
                        <w:rPr>
                          <w:sz w:val="22"/>
                          <w:szCs w:val="22"/>
                        </w:rPr>
                      </w:pPr>
                      <w:r w:rsidRPr="0081328F">
                        <w:rPr>
                          <w:sz w:val="22"/>
                          <w:szCs w:val="22"/>
                        </w:rPr>
                        <w:t xml:space="preserve">In the bedroom, brother studied, </w:t>
                      </w:r>
                    </w:p>
                    <w:p w14:paraId="4B6E024E" w14:textId="77777777" w:rsidR="00356773" w:rsidRPr="0081328F" w:rsidRDefault="00356773" w:rsidP="00D61254">
                      <w:pPr>
                        <w:autoSpaceDE w:val="0"/>
                        <w:autoSpaceDN w:val="0"/>
                        <w:adjustRightInd w:val="0"/>
                        <w:rPr>
                          <w:sz w:val="22"/>
                          <w:szCs w:val="22"/>
                        </w:rPr>
                      </w:pPr>
                      <w:r w:rsidRPr="0081328F">
                        <w:rPr>
                          <w:sz w:val="22"/>
                          <w:szCs w:val="22"/>
                        </w:rPr>
                        <w:t xml:space="preserve">Working oh so diligently, </w:t>
                      </w:r>
                    </w:p>
                    <w:p w14:paraId="565B4D9D" w14:textId="77777777" w:rsidR="00356773" w:rsidRPr="0081328F" w:rsidRDefault="00356773" w:rsidP="00D61254">
                      <w:pPr>
                        <w:autoSpaceDE w:val="0"/>
                        <w:autoSpaceDN w:val="0"/>
                        <w:adjustRightInd w:val="0"/>
                        <w:rPr>
                          <w:sz w:val="22"/>
                          <w:szCs w:val="22"/>
                        </w:rPr>
                      </w:pPr>
                      <w:r w:rsidRPr="0081328F">
                        <w:rPr>
                          <w:sz w:val="22"/>
                          <w:szCs w:val="22"/>
                        </w:rPr>
                        <w:t>Stereo, TV, heater, computer,</w:t>
                      </w:r>
                    </w:p>
                    <w:p w14:paraId="07BD73BA" w14:textId="77777777" w:rsidR="00356773" w:rsidRPr="0081328F" w:rsidRDefault="00356773" w:rsidP="00D61254">
                      <w:pPr>
                        <w:autoSpaceDE w:val="0"/>
                        <w:autoSpaceDN w:val="0"/>
                        <w:adjustRightInd w:val="0"/>
                        <w:rPr>
                          <w:sz w:val="22"/>
                          <w:szCs w:val="22"/>
                        </w:rPr>
                      </w:pPr>
                      <w:r w:rsidRPr="0081328F">
                        <w:rPr>
                          <w:sz w:val="22"/>
                          <w:szCs w:val="22"/>
                        </w:rPr>
                        <w:t>All plugged in the same circuitry.</w:t>
                      </w:r>
                    </w:p>
                    <w:p w14:paraId="0A0D6B6F" w14:textId="77777777" w:rsidR="00356773" w:rsidRPr="0081328F" w:rsidRDefault="00356773" w:rsidP="00D61254">
                      <w:pPr>
                        <w:autoSpaceDE w:val="0"/>
                        <w:autoSpaceDN w:val="0"/>
                        <w:adjustRightInd w:val="0"/>
                        <w:rPr>
                          <w:sz w:val="8"/>
                          <w:szCs w:val="8"/>
                        </w:rPr>
                      </w:pPr>
                    </w:p>
                    <w:p w14:paraId="3FDF3207" w14:textId="6EE47F3B" w:rsidR="00356773" w:rsidRPr="0081328F" w:rsidRDefault="00356773" w:rsidP="00D61254">
                      <w:pPr>
                        <w:autoSpaceDE w:val="0"/>
                        <w:autoSpaceDN w:val="0"/>
                        <w:adjustRightInd w:val="0"/>
                        <w:rPr>
                          <w:sz w:val="22"/>
                          <w:szCs w:val="22"/>
                        </w:rPr>
                      </w:pPr>
                      <w:r w:rsidRPr="0081328F">
                        <w:rPr>
                          <w:sz w:val="22"/>
                          <w:szCs w:val="22"/>
                        </w:rPr>
                        <w:t xml:space="preserve">Thinking safety, I remembered, </w:t>
                      </w:r>
                    </w:p>
                    <w:p w14:paraId="708F12ED" w14:textId="77777777" w:rsidR="00356773" w:rsidRPr="0081328F" w:rsidRDefault="00356773" w:rsidP="00D61254">
                      <w:pPr>
                        <w:autoSpaceDE w:val="0"/>
                        <w:autoSpaceDN w:val="0"/>
                        <w:adjustRightInd w:val="0"/>
                        <w:rPr>
                          <w:sz w:val="22"/>
                          <w:szCs w:val="22"/>
                        </w:rPr>
                      </w:pPr>
                      <w:r w:rsidRPr="0081328F">
                        <w:rPr>
                          <w:sz w:val="22"/>
                          <w:szCs w:val="22"/>
                        </w:rPr>
                        <w:t xml:space="preserve">Told him, “Bud, that’s not too wise! </w:t>
                      </w:r>
                    </w:p>
                    <w:p w14:paraId="3BD60CE0" w14:textId="77777777" w:rsidR="00356773" w:rsidRPr="0081328F" w:rsidRDefault="00356773" w:rsidP="00D61254">
                      <w:pPr>
                        <w:autoSpaceDE w:val="0"/>
                        <w:autoSpaceDN w:val="0"/>
                        <w:adjustRightInd w:val="0"/>
                        <w:rPr>
                          <w:sz w:val="22"/>
                          <w:szCs w:val="22"/>
                        </w:rPr>
                      </w:pPr>
                      <w:r w:rsidRPr="0081328F">
                        <w:rPr>
                          <w:sz w:val="22"/>
                          <w:szCs w:val="22"/>
                        </w:rPr>
                        <w:t>You should unplug some electronics</w:t>
                      </w:r>
                    </w:p>
                    <w:p w14:paraId="1DB8D41B" w14:textId="77777777" w:rsidR="00356773" w:rsidRPr="0081328F" w:rsidRDefault="00356773" w:rsidP="00D61254">
                      <w:pPr>
                        <w:autoSpaceDE w:val="0"/>
                        <w:autoSpaceDN w:val="0"/>
                        <w:adjustRightInd w:val="0"/>
                        <w:rPr>
                          <w:sz w:val="22"/>
                          <w:szCs w:val="22"/>
                        </w:rPr>
                      </w:pPr>
                      <w:r w:rsidRPr="0081328F">
                        <w:rPr>
                          <w:sz w:val="22"/>
                          <w:szCs w:val="22"/>
                        </w:rPr>
                        <w:t>Before that one connection fries!”</w:t>
                      </w:r>
                    </w:p>
                    <w:p w14:paraId="56ADC468" w14:textId="77777777" w:rsidR="00356773" w:rsidRPr="0081328F" w:rsidRDefault="00356773" w:rsidP="00D61254">
                      <w:pPr>
                        <w:autoSpaceDE w:val="0"/>
                        <w:autoSpaceDN w:val="0"/>
                        <w:adjustRightInd w:val="0"/>
                        <w:rPr>
                          <w:sz w:val="8"/>
                          <w:szCs w:val="8"/>
                        </w:rPr>
                      </w:pPr>
                    </w:p>
                    <w:p w14:paraId="6354B740" w14:textId="77777777" w:rsidR="00356773" w:rsidRPr="0081328F" w:rsidRDefault="00356773" w:rsidP="00D61254">
                      <w:pPr>
                        <w:autoSpaceDE w:val="0"/>
                        <w:autoSpaceDN w:val="0"/>
                        <w:adjustRightInd w:val="0"/>
                        <w:rPr>
                          <w:sz w:val="22"/>
                          <w:szCs w:val="22"/>
                        </w:rPr>
                      </w:pPr>
                      <w:r w:rsidRPr="0081328F">
                        <w:rPr>
                          <w:sz w:val="22"/>
                          <w:szCs w:val="22"/>
                        </w:rPr>
                        <w:t xml:space="preserve">Fire prevention can be easy, </w:t>
                      </w:r>
                    </w:p>
                    <w:p w14:paraId="4406FA8D" w14:textId="77777777" w:rsidR="00356773" w:rsidRPr="0081328F" w:rsidRDefault="00356773" w:rsidP="00D61254">
                      <w:pPr>
                        <w:autoSpaceDE w:val="0"/>
                        <w:autoSpaceDN w:val="0"/>
                        <w:adjustRightInd w:val="0"/>
                        <w:rPr>
                          <w:sz w:val="22"/>
                          <w:szCs w:val="22"/>
                        </w:rPr>
                      </w:pPr>
                      <w:r w:rsidRPr="0081328F">
                        <w:rPr>
                          <w:sz w:val="22"/>
                          <w:szCs w:val="22"/>
                        </w:rPr>
                        <w:t>Just have care at every turn.</w:t>
                      </w:r>
                    </w:p>
                    <w:p w14:paraId="5AC6C711" w14:textId="77777777" w:rsidR="00356773" w:rsidRPr="0081328F" w:rsidRDefault="00356773" w:rsidP="00D61254">
                      <w:pPr>
                        <w:autoSpaceDE w:val="0"/>
                        <w:autoSpaceDN w:val="0"/>
                        <w:adjustRightInd w:val="0"/>
                        <w:rPr>
                          <w:sz w:val="22"/>
                          <w:szCs w:val="22"/>
                        </w:rPr>
                      </w:pPr>
                      <w:r w:rsidRPr="0081328F">
                        <w:rPr>
                          <w:sz w:val="22"/>
                          <w:szCs w:val="22"/>
                        </w:rPr>
                        <w:t xml:space="preserve">Use your good sense and some planning </w:t>
                      </w:r>
                    </w:p>
                    <w:p w14:paraId="16CFBAD5" w14:textId="77777777" w:rsidR="00356773" w:rsidRPr="0081328F" w:rsidRDefault="00356773" w:rsidP="00D61254">
                      <w:pPr>
                        <w:autoSpaceDE w:val="0"/>
                        <w:autoSpaceDN w:val="0"/>
                        <w:adjustRightInd w:val="0"/>
                        <w:rPr>
                          <w:sz w:val="22"/>
                          <w:szCs w:val="22"/>
                        </w:rPr>
                      </w:pPr>
                      <w:r w:rsidRPr="0081328F">
                        <w:rPr>
                          <w:sz w:val="22"/>
                          <w:szCs w:val="22"/>
                        </w:rPr>
                        <w:t>To prevent unwanted burn.</w:t>
                      </w:r>
                    </w:p>
                    <w:p w14:paraId="3A3F472F" w14:textId="77777777" w:rsidR="00356773" w:rsidRPr="00783A06" w:rsidRDefault="00356773" w:rsidP="00D61254">
                      <w:pPr>
                        <w:rPr>
                          <w:sz w:val="2"/>
                          <w:szCs w:val="2"/>
                        </w:rPr>
                      </w:pPr>
                    </w:p>
                  </w:txbxContent>
                </v:textbox>
              </v:shape>
            </w:pict>
          </mc:Fallback>
        </mc:AlternateContent>
      </w:r>
    </w:p>
    <w:p w14:paraId="5AE48C5B" w14:textId="789E1529" w:rsidR="001D02D9" w:rsidRPr="00E047EC" w:rsidRDefault="001D02D9" w:rsidP="00A67D67">
      <w:pPr>
        <w:ind w:right="-18"/>
        <w:jc w:val="center"/>
        <w:rPr>
          <w:b/>
          <w:noProof/>
          <w:sz w:val="28"/>
          <w:szCs w:val="28"/>
          <w:highlight w:val="yellow"/>
        </w:rPr>
        <w:sectPr w:rsidR="001D02D9" w:rsidRPr="00E047EC" w:rsidSect="00DE09C2">
          <w:pgSz w:w="15840" w:h="12240" w:orient="landscape" w:code="1"/>
          <w:pgMar w:top="864" w:right="864" w:bottom="500" w:left="864" w:header="720" w:footer="720" w:gutter="0"/>
          <w:cols w:sep="1" w:space="440"/>
          <w:titlePg/>
          <w:docGrid w:linePitch="326"/>
        </w:sectPr>
      </w:pPr>
    </w:p>
    <w:p w14:paraId="79500973" w14:textId="24011104" w:rsidR="00DE09C2" w:rsidRPr="00E047EC" w:rsidRDefault="00EB112B" w:rsidP="00A67D67">
      <w:pPr>
        <w:ind w:right="-18"/>
        <w:jc w:val="center"/>
        <w:rPr>
          <w:b/>
          <w:noProof/>
          <w:sz w:val="28"/>
          <w:szCs w:val="28"/>
          <w:highlight w:val="yellow"/>
        </w:rPr>
        <w:sectPr w:rsidR="00DE09C2" w:rsidRPr="00E047EC" w:rsidSect="00DE09C2">
          <w:type w:val="continuous"/>
          <w:pgSz w:w="15840" w:h="12240" w:orient="landscape" w:code="1"/>
          <w:pgMar w:top="864" w:right="864" w:bottom="500" w:left="864" w:header="720" w:footer="720" w:gutter="0"/>
          <w:cols w:num="2" w:sep="1" w:space="440"/>
          <w:titlePg/>
          <w:docGrid w:linePitch="326"/>
        </w:sectPr>
      </w:pPr>
      <w:r>
        <w:rPr>
          <w:noProof/>
        </w:rPr>
        <w:lastRenderedPageBreak/>
        <w:drawing>
          <wp:anchor distT="0" distB="0" distL="114300" distR="114300" simplePos="0" relativeHeight="251667456" behindDoc="0" locked="0" layoutInCell="1" allowOverlap="1" wp14:anchorId="1870D2BC" wp14:editId="1177DD95">
            <wp:simplePos x="0" y="0"/>
            <wp:positionH relativeFrom="column">
              <wp:posOffset>4846320</wp:posOffset>
            </wp:positionH>
            <wp:positionV relativeFrom="paragraph">
              <wp:posOffset>3961765</wp:posOffset>
            </wp:positionV>
            <wp:extent cx="1384935" cy="802640"/>
            <wp:effectExtent l="0" t="0" r="12065" b="10160"/>
            <wp:wrapTight wrapText="bothSides">
              <wp:wrapPolygon edited="0">
                <wp:start x="9904" y="0"/>
                <wp:lineTo x="7527" y="2734"/>
                <wp:lineTo x="5546" y="8203"/>
                <wp:lineTo x="5546" y="10937"/>
                <wp:lineTo x="0" y="16405"/>
                <wp:lineTo x="0" y="21190"/>
                <wp:lineTo x="2377" y="21190"/>
                <wp:lineTo x="21392" y="15038"/>
                <wp:lineTo x="21392" y="12304"/>
                <wp:lineTo x="19807" y="10937"/>
                <wp:lineTo x="20204" y="5468"/>
                <wp:lineTo x="18223" y="684"/>
                <wp:lineTo x="15054" y="0"/>
                <wp:lineTo x="9904"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re hat.png"/>
                    <pic:cNvPicPr/>
                  </pic:nvPicPr>
                  <pic:blipFill>
                    <a:blip r:embed="rId74">
                      <a:extLst>
                        <a:ext uri="{28A0092B-C50C-407E-A947-70E740481C1C}">
                          <a14:useLocalDpi xmlns:a14="http://schemas.microsoft.com/office/drawing/2010/main" val="0"/>
                        </a:ext>
                      </a:extLst>
                    </a:blip>
                    <a:stretch>
                      <a:fillRect/>
                    </a:stretch>
                  </pic:blipFill>
                  <pic:spPr>
                    <a:xfrm>
                      <a:off x="0" y="0"/>
                      <a:ext cx="1384935" cy="802640"/>
                    </a:xfrm>
                    <a:prstGeom prst="rect">
                      <a:avLst/>
                    </a:prstGeom>
                  </pic:spPr>
                </pic:pic>
              </a:graphicData>
            </a:graphic>
            <wp14:sizeRelH relativeFrom="page">
              <wp14:pctWidth>0</wp14:pctWidth>
            </wp14:sizeRelH>
            <wp14:sizeRelV relativeFrom="page">
              <wp14:pctHeight>0</wp14:pctHeight>
            </wp14:sizeRelV>
          </wp:anchor>
        </w:drawing>
      </w:r>
      <w:r w:rsidR="00D61254" w:rsidRPr="00E047EC">
        <w:rPr>
          <w:noProof/>
          <w:color w:val="235305"/>
          <w:highlight w:val="yellow"/>
        </w:rPr>
        <mc:AlternateContent>
          <mc:Choice Requires="wps">
            <w:drawing>
              <wp:anchor distT="0" distB="0" distL="114300" distR="114300" simplePos="0" relativeHeight="251661312" behindDoc="0" locked="0" layoutInCell="1" allowOverlap="1" wp14:anchorId="53B142E7" wp14:editId="40AB2239">
                <wp:simplePos x="0" y="0"/>
                <wp:positionH relativeFrom="column">
                  <wp:posOffset>4557413</wp:posOffset>
                </wp:positionH>
                <wp:positionV relativeFrom="paragraph">
                  <wp:posOffset>1265210</wp:posOffset>
                </wp:positionV>
                <wp:extent cx="2209045" cy="3213980"/>
                <wp:effectExtent l="0" t="0" r="0" b="0"/>
                <wp:wrapNone/>
                <wp:docPr id="5" name="Text Box 5"/>
                <wp:cNvGraphicFramePr/>
                <a:graphic xmlns:a="http://schemas.openxmlformats.org/drawingml/2006/main">
                  <a:graphicData uri="http://schemas.microsoft.com/office/word/2010/wordprocessingShape">
                    <wps:wsp>
                      <wps:cNvSpPr txBox="1"/>
                      <wps:spPr>
                        <a:xfrm>
                          <a:off x="0" y="0"/>
                          <a:ext cx="2209045" cy="32139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10EB52" w14:textId="77777777" w:rsidR="00356773" w:rsidRPr="0081328F" w:rsidRDefault="00356773" w:rsidP="0081328F">
                            <w:pPr>
                              <w:autoSpaceDE w:val="0"/>
                              <w:autoSpaceDN w:val="0"/>
                              <w:adjustRightInd w:val="0"/>
                              <w:jc w:val="center"/>
                              <w:rPr>
                                <w:i/>
                                <w:iCs/>
                                <w:sz w:val="22"/>
                                <w:szCs w:val="22"/>
                              </w:rPr>
                            </w:pPr>
                            <w:r w:rsidRPr="0081328F">
                              <w:rPr>
                                <w:b/>
                                <w:bCs/>
                                <w:sz w:val="22"/>
                                <w:szCs w:val="22"/>
                              </w:rPr>
                              <w:t>Thinking Safety</w:t>
                            </w:r>
                          </w:p>
                          <w:p w14:paraId="3420912A" w14:textId="77777777" w:rsidR="00356773" w:rsidRPr="0081328F" w:rsidRDefault="00356773" w:rsidP="0081328F">
                            <w:pPr>
                              <w:autoSpaceDE w:val="0"/>
                              <w:autoSpaceDN w:val="0"/>
                              <w:adjustRightInd w:val="0"/>
                              <w:jc w:val="center"/>
                              <w:rPr>
                                <w:i/>
                                <w:sz w:val="22"/>
                                <w:szCs w:val="22"/>
                              </w:rPr>
                            </w:pPr>
                            <w:r w:rsidRPr="0081328F">
                              <w:rPr>
                                <w:i/>
                                <w:sz w:val="22"/>
                                <w:szCs w:val="22"/>
                              </w:rPr>
                              <w:t>Tune: Clementine</w:t>
                            </w:r>
                          </w:p>
                          <w:p w14:paraId="606DD312" w14:textId="77777777" w:rsidR="00356773" w:rsidRDefault="00356773" w:rsidP="00D61254">
                            <w:pPr>
                              <w:autoSpaceDE w:val="0"/>
                              <w:autoSpaceDN w:val="0"/>
                              <w:adjustRightInd w:val="0"/>
                            </w:pPr>
                          </w:p>
                          <w:p w14:paraId="79DCFC79" w14:textId="61CF3A69" w:rsidR="00356773" w:rsidRPr="0081328F" w:rsidRDefault="00356773" w:rsidP="00D61254">
                            <w:pPr>
                              <w:autoSpaceDE w:val="0"/>
                              <w:autoSpaceDN w:val="0"/>
                              <w:adjustRightInd w:val="0"/>
                              <w:rPr>
                                <w:sz w:val="22"/>
                                <w:szCs w:val="22"/>
                              </w:rPr>
                            </w:pPr>
                            <w:r w:rsidRPr="0081328F">
                              <w:rPr>
                                <w:sz w:val="22"/>
                                <w:szCs w:val="22"/>
                              </w:rPr>
                              <w:t xml:space="preserve">In the kitchen, dad was cooking, </w:t>
                            </w:r>
                          </w:p>
                          <w:p w14:paraId="2DCEA9F7" w14:textId="77777777" w:rsidR="00356773" w:rsidRPr="0081328F" w:rsidRDefault="00356773" w:rsidP="00D61254">
                            <w:pPr>
                              <w:autoSpaceDE w:val="0"/>
                              <w:autoSpaceDN w:val="0"/>
                              <w:adjustRightInd w:val="0"/>
                              <w:rPr>
                                <w:sz w:val="22"/>
                                <w:szCs w:val="22"/>
                              </w:rPr>
                            </w:pPr>
                            <w:r w:rsidRPr="0081328F">
                              <w:rPr>
                                <w:sz w:val="22"/>
                                <w:szCs w:val="22"/>
                              </w:rPr>
                              <w:t>Frying chicken in some oil.</w:t>
                            </w:r>
                          </w:p>
                          <w:p w14:paraId="6C5B33E2" w14:textId="77777777" w:rsidR="00356773" w:rsidRPr="0081328F" w:rsidRDefault="00356773" w:rsidP="00D61254">
                            <w:pPr>
                              <w:autoSpaceDE w:val="0"/>
                              <w:autoSpaceDN w:val="0"/>
                              <w:adjustRightInd w:val="0"/>
                              <w:rPr>
                                <w:sz w:val="22"/>
                                <w:szCs w:val="22"/>
                              </w:rPr>
                            </w:pPr>
                            <w:r w:rsidRPr="0081328F">
                              <w:rPr>
                                <w:sz w:val="22"/>
                                <w:szCs w:val="22"/>
                              </w:rPr>
                              <w:t xml:space="preserve">Said he’d go out to do the shopping, </w:t>
                            </w:r>
                          </w:p>
                          <w:p w14:paraId="01E24610" w14:textId="77777777" w:rsidR="00356773" w:rsidRPr="0081328F" w:rsidRDefault="00356773" w:rsidP="00D61254">
                            <w:pPr>
                              <w:autoSpaceDE w:val="0"/>
                              <w:autoSpaceDN w:val="0"/>
                              <w:adjustRightInd w:val="0"/>
                              <w:rPr>
                                <w:sz w:val="22"/>
                                <w:szCs w:val="22"/>
                              </w:rPr>
                            </w:pPr>
                            <w:r w:rsidRPr="0081328F">
                              <w:rPr>
                                <w:sz w:val="22"/>
                                <w:szCs w:val="22"/>
                              </w:rPr>
                              <w:t>Just as dinner tried to boil!</w:t>
                            </w:r>
                          </w:p>
                          <w:p w14:paraId="60A68916" w14:textId="77777777" w:rsidR="00356773" w:rsidRPr="0081328F" w:rsidRDefault="00356773" w:rsidP="00D61254">
                            <w:pPr>
                              <w:autoSpaceDE w:val="0"/>
                              <w:autoSpaceDN w:val="0"/>
                              <w:adjustRightInd w:val="0"/>
                              <w:rPr>
                                <w:sz w:val="8"/>
                                <w:szCs w:val="8"/>
                              </w:rPr>
                            </w:pPr>
                          </w:p>
                          <w:p w14:paraId="6FE5F073" w14:textId="03D2F95D" w:rsidR="00356773" w:rsidRPr="0081328F" w:rsidRDefault="00356773" w:rsidP="00D61254">
                            <w:pPr>
                              <w:autoSpaceDE w:val="0"/>
                              <w:autoSpaceDN w:val="0"/>
                              <w:adjustRightInd w:val="0"/>
                              <w:rPr>
                                <w:sz w:val="22"/>
                                <w:szCs w:val="22"/>
                              </w:rPr>
                            </w:pPr>
                            <w:r w:rsidRPr="0081328F">
                              <w:rPr>
                                <w:sz w:val="22"/>
                                <w:szCs w:val="22"/>
                              </w:rPr>
                              <w:t xml:space="preserve">Thinking safety, I remembered, </w:t>
                            </w:r>
                          </w:p>
                          <w:p w14:paraId="63466C5A" w14:textId="6CC3C9CC" w:rsidR="00356773" w:rsidRPr="0081328F" w:rsidRDefault="00356773" w:rsidP="00D61254">
                            <w:pPr>
                              <w:autoSpaceDE w:val="0"/>
                              <w:autoSpaceDN w:val="0"/>
                              <w:adjustRightInd w:val="0"/>
                              <w:rPr>
                                <w:sz w:val="22"/>
                                <w:szCs w:val="22"/>
                              </w:rPr>
                            </w:pPr>
                            <w:r w:rsidRPr="0081328F">
                              <w:rPr>
                                <w:sz w:val="22"/>
                                <w:szCs w:val="22"/>
                              </w:rPr>
                              <w:t xml:space="preserve">Told him, “Dad! Turn off the heat!” </w:t>
                            </w:r>
                          </w:p>
                          <w:p w14:paraId="1FB7AD36" w14:textId="77777777" w:rsidR="00356773" w:rsidRPr="0081328F" w:rsidRDefault="00356773" w:rsidP="00D61254">
                            <w:pPr>
                              <w:autoSpaceDE w:val="0"/>
                              <w:autoSpaceDN w:val="0"/>
                              <w:adjustRightInd w:val="0"/>
                              <w:rPr>
                                <w:sz w:val="22"/>
                                <w:szCs w:val="22"/>
                              </w:rPr>
                            </w:pPr>
                            <w:r w:rsidRPr="0081328F">
                              <w:rPr>
                                <w:sz w:val="22"/>
                                <w:szCs w:val="22"/>
                              </w:rPr>
                              <w:t xml:space="preserve">Using caution is more important </w:t>
                            </w:r>
                          </w:p>
                          <w:p w14:paraId="647CB566" w14:textId="77777777" w:rsidR="00356773" w:rsidRPr="0081328F" w:rsidRDefault="00356773" w:rsidP="00D61254">
                            <w:pPr>
                              <w:autoSpaceDE w:val="0"/>
                              <w:autoSpaceDN w:val="0"/>
                              <w:adjustRightInd w:val="0"/>
                              <w:rPr>
                                <w:sz w:val="22"/>
                                <w:szCs w:val="22"/>
                              </w:rPr>
                            </w:pPr>
                            <w:r w:rsidRPr="0081328F">
                              <w:rPr>
                                <w:sz w:val="22"/>
                                <w:szCs w:val="22"/>
                              </w:rPr>
                              <w:t>Than preparing supper meat.</w:t>
                            </w:r>
                          </w:p>
                          <w:p w14:paraId="1F480085" w14:textId="77777777" w:rsidR="00356773" w:rsidRPr="0081328F" w:rsidRDefault="00356773" w:rsidP="00D61254">
                            <w:pPr>
                              <w:autoSpaceDE w:val="0"/>
                              <w:autoSpaceDN w:val="0"/>
                              <w:adjustRightInd w:val="0"/>
                              <w:rPr>
                                <w:sz w:val="8"/>
                                <w:szCs w:val="8"/>
                              </w:rPr>
                            </w:pPr>
                          </w:p>
                          <w:p w14:paraId="2848A876" w14:textId="77777777" w:rsidR="00356773" w:rsidRPr="0081328F" w:rsidRDefault="00356773" w:rsidP="00D61254">
                            <w:pPr>
                              <w:autoSpaceDE w:val="0"/>
                              <w:autoSpaceDN w:val="0"/>
                              <w:adjustRightInd w:val="0"/>
                              <w:rPr>
                                <w:sz w:val="22"/>
                                <w:szCs w:val="22"/>
                              </w:rPr>
                            </w:pPr>
                            <w:r w:rsidRPr="0081328F">
                              <w:rPr>
                                <w:sz w:val="22"/>
                                <w:szCs w:val="22"/>
                              </w:rPr>
                              <w:t>At the table was a candle</w:t>
                            </w:r>
                          </w:p>
                          <w:p w14:paraId="06738EE9" w14:textId="77777777" w:rsidR="00356773" w:rsidRPr="0081328F" w:rsidRDefault="00356773" w:rsidP="00D61254">
                            <w:pPr>
                              <w:autoSpaceDE w:val="0"/>
                              <w:autoSpaceDN w:val="0"/>
                              <w:adjustRightInd w:val="0"/>
                              <w:rPr>
                                <w:sz w:val="22"/>
                                <w:szCs w:val="22"/>
                              </w:rPr>
                            </w:pPr>
                            <w:r w:rsidRPr="0081328F">
                              <w:rPr>
                                <w:sz w:val="22"/>
                                <w:szCs w:val="22"/>
                              </w:rPr>
                              <w:t xml:space="preserve">Mom had lit to cheer the room. </w:t>
                            </w:r>
                          </w:p>
                          <w:p w14:paraId="1A3E4488" w14:textId="77777777" w:rsidR="00356773" w:rsidRPr="0081328F" w:rsidRDefault="00356773" w:rsidP="00D61254">
                            <w:pPr>
                              <w:autoSpaceDE w:val="0"/>
                              <w:autoSpaceDN w:val="0"/>
                              <w:adjustRightInd w:val="0"/>
                              <w:rPr>
                                <w:sz w:val="22"/>
                                <w:szCs w:val="22"/>
                              </w:rPr>
                            </w:pPr>
                            <w:r w:rsidRPr="0081328F">
                              <w:rPr>
                                <w:sz w:val="22"/>
                                <w:szCs w:val="22"/>
                              </w:rPr>
                              <w:t xml:space="preserve">Matches sitting on the counter </w:t>
                            </w:r>
                          </w:p>
                          <w:p w14:paraId="61D7DE9C" w14:textId="77777777" w:rsidR="00356773" w:rsidRPr="0081328F" w:rsidRDefault="00356773" w:rsidP="00D61254">
                            <w:pPr>
                              <w:autoSpaceDE w:val="0"/>
                              <w:autoSpaceDN w:val="0"/>
                              <w:adjustRightInd w:val="0"/>
                              <w:rPr>
                                <w:sz w:val="22"/>
                                <w:szCs w:val="22"/>
                              </w:rPr>
                            </w:pPr>
                            <w:r w:rsidRPr="0081328F">
                              <w:rPr>
                                <w:sz w:val="22"/>
                                <w:szCs w:val="22"/>
                              </w:rPr>
                              <w:t>Made me feel a sense of doom.</w:t>
                            </w:r>
                          </w:p>
                          <w:p w14:paraId="3183F245" w14:textId="77777777" w:rsidR="00356773" w:rsidRPr="00E047EC" w:rsidRDefault="00356773" w:rsidP="00D61254">
                            <w:pPr>
                              <w:autoSpaceDE w:val="0"/>
                              <w:autoSpaceDN w:val="0"/>
                              <w:adjustRightInd w:val="0"/>
                            </w:pPr>
                          </w:p>
                          <w:p w14:paraId="7008F31B" w14:textId="77777777" w:rsidR="00356773" w:rsidRPr="00E047EC" w:rsidRDefault="00356773" w:rsidP="00D61254">
                            <w:pPr>
                              <w:autoSpaceDE w:val="0"/>
                              <w:autoSpaceDN w:val="0"/>
                              <w:adjustRightInd w:val="0"/>
                            </w:pPr>
                          </w:p>
                          <w:p w14:paraId="0CAAA5E5" w14:textId="77777777" w:rsidR="00356773" w:rsidRPr="00783A06" w:rsidRDefault="00356773" w:rsidP="00D61254">
                            <w:pPr>
                              <w:rPr>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142E7" id="Text Box 5" o:spid="_x0000_s1033" type="#_x0000_t202" style="position:absolute;left:0;text-align:left;margin-left:358.85pt;margin-top:99.6pt;width:173.95pt;height:253.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" filled="f" stroked="f">
                <v:textbox>
                  <w:txbxContent>
                    <w:p w14:paraId="5010EB52" w14:textId="77777777" w:rsidR="00356773" w:rsidRPr="0081328F" w:rsidRDefault="00356773" w:rsidP="0081328F">
                      <w:pPr>
                        <w:autoSpaceDE w:val="0"/>
                        <w:autoSpaceDN w:val="0"/>
                        <w:adjustRightInd w:val="0"/>
                        <w:jc w:val="center"/>
                        <w:rPr>
                          <w:i/>
                          <w:iCs/>
                          <w:sz w:val="22"/>
                          <w:szCs w:val="22"/>
                        </w:rPr>
                      </w:pPr>
                      <w:r w:rsidRPr="0081328F">
                        <w:rPr>
                          <w:b/>
                          <w:bCs/>
                          <w:sz w:val="22"/>
                          <w:szCs w:val="22"/>
                        </w:rPr>
                        <w:t>Thinking Safety</w:t>
                      </w:r>
                    </w:p>
                    <w:p w14:paraId="3420912A" w14:textId="77777777" w:rsidR="00356773" w:rsidRPr="0081328F" w:rsidRDefault="00356773" w:rsidP="0081328F">
                      <w:pPr>
                        <w:autoSpaceDE w:val="0"/>
                        <w:autoSpaceDN w:val="0"/>
                        <w:adjustRightInd w:val="0"/>
                        <w:jc w:val="center"/>
                        <w:rPr>
                          <w:i/>
                          <w:sz w:val="22"/>
                          <w:szCs w:val="22"/>
                        </w:rPr>
                      </w:pPr>
                      <w:r w:rsidRPr="0081328F">
                        <w:rPr>
                          <w:i/>
                          <w:sz w:val="22"/>
                          <w:szCs w:val="22"/>
                        </w:rPr>
                        <w:t>Tune: Clementine</w:t>
                      </w:r>
                    </w:p>
                    <w:p w14:paraId="606DD312" w14:textId="77777777" w:rsidR="00356773" w:rsidRDefault="00356773" w:rsidP="00D61254">
                      <w:pPr>
                        <w:autoSpaceDE w:val="0"/>
                        <w:autoSpaceDN w:val="0"/>
                        <w:adjustRightInd w:val="0"/>
                      </w:pPr>
                    </w:p>
                    <w:p w14:paraId="79DCFC79" w14:textId="61CF3A69" w:rsidR="00356773" w:rsidRPr="0081328F" w:rsidRDefault="00356773" w:rsidP="00D61254">
                      <w:pPr>
                        <w:autoSpaceDE w:val="0"/>
                        <w:autoSpaceDN w:val="0"/>
                        <w:adjustRightInd w:val="0"/>
                        <w:rPr>
                          <w:sz w:val="22"/>
                          <w:szCs w:val="22"/>
                        </w:rPr>
                      </w:pPr>
                      <w:r w:rsidRPr="0081328F">
                        <w:rPr>
                          <w:sz w:val="22"/>
                          <w:szCs w:val="22"/>
                        </w:rPr>
                        <w:t xml:space="preserve">In the kitchen, dad was cooking, </w:t>
                      </w:r>
                    </w:p>
                    <w:p w14:paraId="2DCEA9F7" w14:textId="77777777" w:rsidR="00356773" w:rsidRPr="0081328F" w:rsidRDefault="00356773" w:rsidP="00D61254">
                      <w:pPr>
                        <w:autoSpaceDE w:val="0"/>
                        <w:autoSpaceDN w:val="0"/>
                        <w:adjustRightInd w:val="0"/>
                        <w:rPr>
                          <w:sz w:val="22"/>
                          <w:szCs w:val="22"/>
                        </w:rPr>
                      </w:pPr>
                      <w:r w:rsidRPr="0081328F">
                        <w:rPr>
                          <w:sz w:val="22"/>
                          <w:szCs w:val="22"/>
                        </w:rPr>
                        <w:t>Frying chicken in some oil.</w:t>
                      </w:r>
                    </w:p>
                    <w:p w14:paraId="6C5B33E2" w14:textId="77777777" w:rsidR="00356773" w:rsidRPr="0081328F" w:rsidRDefault="00356773" w:rsidP="00D61254">
                      <w:pPr>
                        <w:autoSpaceDE w:val="0"/>
                        <w:autoSpaceDN w:val="0"/>
                        <w:adjustRightInd w:val="0"/>
                        <w:rPr>
                          <w:sz w:val="22"/>
                          <w:szCs w:val="22"/>
                        </w:rPr>
                      </w:pPr>
                      <w:r w:rsidRPr="0081328F">
                        <w:rPr>
                          <w:sz w:val="22"/>
                          <w:szCs w:val="22"/>
                        </w:rPr>
                        <w:t xml:space="preserve">Said he’d go out to do the shopping, </w:t>
                      </w:r>
                    </w:p>
                    <w:p w14:paraId="01E24610" w14:textId="77777777" w:rsidR="00356773" w:rsidRPr="0081328F" w:rsidRDefault="00356773" w:rsidP="00D61254">
                      <w:pPr>
                        <w:autoSpaceDE w:val="0"/>
                        <w:autoSpaceDN w:val="0"/>
                        <w:adjustRightInd w:val="0"/>
                        <w:rPr>
                          <w:sz w:val="22"/>
                          <w:szCs w:val="22"/>
                        </w:rPr>
                      </w:pPr>
                      <w:r w:rsidRPr="0081328F">
                        <w:rPr>
                          <w:sz w:val="22"/>
                          <w:szCs w:val="22"/>
                        </w:rPr>
                        <w:t>Just as dinner tried to boil!</w:t>
                      </w:r>
                    </w:p>
                    <w:p w14:paraId="60A68916" w14:textId="77777777" w:rsidR="00356773" w:rsidRPr="0081328F" w:rsidRDefault="00356773" w:rsidP="00D61254">
                      <w:pPr>
                        <w:autoSpaceDE w:val="0"/>
                        <w:autoSpaceDN w:val="0"/>
                        <w:adjustRightInd w:val="0"/>
                        <w:rPr>
                          <w:sz w:val="8"/>
                          <w:szCs w:val="8"/>
                        </w:rPr>
                      </w:pPr>
                    </w:p>
                    <w:p w14:paraId="6FE5F073" w14:textId="03D2F95D" w:rsidR="00356773" w:rsidRPr="0081328F" w:rsidRDefault="00356773" w:rsidP="00D61254">
                      <w:pPr>
                        <w:autoSpaceDE w:val="0"/>
                        <w:autoSpaceDN w:val="0"/>
                        <w:adjustRightInd w:val="0"/>
                        <w:rPr>
                          <w:sz w:val="22"/>
                          <w:szCs w:val="22"/>
                        </w:rPr>
                      </w:pPr>
                      <w:r w:rsidRPr="0081328F">
                        <w:rPr>
                          <w:sz w:val="22"/>
                          <w:szCs w:val="22"/>
                        </w:rPr>
                        <w:t xml:space="preserve">Thinking safety, I remembered, </w:t>
                      </w:r>
                    </w:p>
                    <w:p w14:paraId="63466C5A" w14:textId="6CC3C9CC" w:rsidR="00356773" w:rsidRPr="0081328F" w:rsidRDefault="00356773" w:rsidP="00D61254">
                      <w:pPr>
                        <w:autoSpaceDE w:val="0"/>
                        <w:autoSpaceDN w:val="0"/>
                        <w:adjustRightInd w:val="0"/>
                        <w:rPr>
                          <w:sz w:val="22"/>
                          <w:szCs w:val="22"/>
                        </w:rPr>
                      </w:pPr>
                      <w:r w:rsidRPr="0081328F">
                        <w:rPr>
                          <w:sz w:val="22"/>
                          <w:szCs w:val="22"/>
                        </w:rPr>
                        <w:t xml:space="preserve">Told him, “Dad! Turn off the heat!” </w:t>
                      </w:r>
                    </w:p>
                    <w:p w14:paraId="1FB7AD36" w14:textId="77777777" w:rsidR="00356773" w:rsidRPr="0081328F" w:rsidRDefault="00356773" w:rsidP="00D61254">
                      <w:pPr>
                        <w:autoSpaceDE w:val="0"/>
                        <w:autoSpaceDN w:val="0"/>
                        <w:adjustRightInd w:val="0"/>
                        <w:rPr>
                          <w:sz w:val="22"/>
                          <w:szCs w:val="22"/>
                        </w:rPr>
                      </w:pPr>
                      <w:r w:rsidRPr="0081328F">
                        <w:rPr>
                          <w:sz w:val="22"/>
                          <w:szCs w:val="22"/>
                        </w:rPr>
                        <w:t xml:space="preserve">Using caution is more important </w:t>
                      </w:r>
                    </w:p>
                    <w:p w14:paraId="647CB566" w14:textId="77777777" w:rsidR="00356773" w:rsidRPr="0081328F" w:rsidRDefault="00356773" w:rsidP="00D61254">
                      <w:pPr>
                        <w:autoSpaceDE w:val="0"/>
                        <w:autoSpaceDN w:val="0"/>
                        <w:adjustRightInd w:val="0"/>
                        <w:rPr>
                          <w:sz w:val="22"/>
                          <w:szCs w:val="22"/>
                        </w:rPr>
                      </w:pPr>
                      <w:r w:rsidRPr="0081328F">
                        <w:rPr>
                          <w:sz w:val="22"/>
                          <w:szCs w:val="22"/>
                        </w:rPr>
                        <w:t>Than preparing supper meat.</w:t>
                      </w:r>
                    </w:p>
                    <w:p w14:paraId="1F480085" w14:textId="77777777" w:rsidR="00356773" w:rsidRPr="0081328F" w:rsidRDefault="00356773" w:rsidP="00D61254">
                      <w:pPr>
                        <w:autoSpaceDE w:val="0"/>
                        <w:autoSpaceDN w:val="0"/>
                        <w:adjustRightInd w:val="0"/>
                        <w:rPr>
                          <w:sz w:val="8"/>
                          <w:szCs w:val="8"/>
                        </w:rPr>
                      </w:pPr>
                    </w:p>
                    <w:p w14:paraId="2848A876" w14:textId="77777777" w:rsidR="00356773" w:rsidRPr="0081328F" w:rsidRDefault="00356773" w:rsidP="00D61254">
                      <w:pPr>
                        <w:autoSpaceDE w:val="0"/>
                        <w:autoSpaceDN w:val="0"/>
                        <w:adjustRightInd w:val="0"/>
                        <w:rPr>
                          <w:sz w:val="22"/>
                          <w:szCs w:val="22"/>
                        </w:rPr>
                      </w:pPr>
                      <w:r w:rsidRPr="0081328F">
                        <w:rPr>
                          <w:sz w:val="22"/>
                          <w:szCs w:val="22"/>
                        </w:rPr>
                        <w:t>At the table was a candle</w:t>
                      </w:r>
                    </w:p>
                    <w:p w14:paraId="06738EE9" w14:textId="77777777" w:rsidR="00356773" w:rsidRPr="0081328F" w:rsidRDefault="00356773" w:rsidP="00D61254">
                      <w:pPr>
                        <w:autoSpaceDE w:val="0"/>
                        <w:autoSpaceDN w:val="0"/>
                        <w:adjustRightInd w:val="0"/>
                        <w:rPr>
                          <w:sz w:val="22"/>
                          <w:szCs w:val="22"/>
                        </w:rPr>
                      </w:pPr>
                      <w:r w:rsidRPr="0081328F">
                        <w:rPr>
                          <w:sz w:val="22"/>
                          <w:szCs w:val="22"/>
                        </w:rPr>
                        <w:t xml:space="preserve">Mom had lit to cheer the room. </w:t>
                      </w:r>
                    </w:p>
                    <w:p w14:paraId="1A3E4488" w14:textId="77777777" w:rsidR="00356773" w:rsidRPr="0081328F" w:rsidRDefault="00356773" w:rsidP="00D61254">
                      <w:pPr>
                        <w:autoSpaceDE w:val="0"/>
                        <w:autoSpaceDN w:val="0"/>
                        <w:adjustRightInd w:val="0"/>
                        <w:rPr>
                          <w:sz w:val="22"/>
                          <w:szCs w:val="22"/>
                        </w:rPr>
                      </w:pPr>
                      <w:r w:rsidRPr="0081328F">
                        <w:rPr>
                          <w:sz w:val="22"/>
                          <w:szCs w:val="22"/>
                        </w:rPr>
                        <w:t xml:space="preserve">Matches sitting on the counter </w:t>
                      </w:r>
                    </w:p>
                    <w:p w14:paraId="61D7DE9C" w14:textId="77777777" w:rsidR="00356773" w:rsidRPr="0081328F" w:rsidRDefault="00356773" w:rsidP="00D61254">
                      <w:pPr>
                        <w:autoSpaceDE w:val="0"/>
                        <w:autoSpaceDN w:val="0"/>
                        <w:adjustRightInd w:val="0"/>
                        <w:rPr>
                          <w:sz w:val="22"/>
                          <w:szCs w:val="22"/>
                        </w:rPr>
                      </w:pPr>
                      <w:r w:rsidRPr="0081328F">
                        <w:rPr>
                          <w:sz w:val="22"/>
                          <w:szCs w:val="22"/>
                        </w:rPr>
                        <w:t>Made me feel a sense of doom.</w:t>
                      </w:r>
                    </w:p>
                    <w:p w14:paraId="3183F245" w14:textId="77777777" w:rsidR="00356773" w:rsidRPr="00E047EC" w:rsidRDefault="00356773" w:rsidP="00D61254">
                      <w:pPr>
                        <w:autoSpaceDE w:val="0"/>
                        <w:autoSpaceDN w:val="0"/>
                        <w:adjustRightInd w:val="0"/>
                      </w:pPr>
                    </w:p>
                    <w:p w14:paraId="7008F31B" w14:textId="77777777" w:rsidR="00356773" w:rsidRPr="00E047EC" w:rsidRDefault="00356773" w:rsidP="00D61254">
                      <w:pPr>
                        <w:autoSpaceDE w:val="0"/>
                        <w:autoSpaceDN w:val="0"/>
                        <w:adjustRightInd w:val="0"/>
                      </w:pPr>
                    </w:p>
                    <w:p w14:paraId="0CAAA5E5" w14:textId="77777777" w:rsidR="00356773" w:rsidRPr="00783A06" w:rsidRDefault="00356773" w:rsidP="00D61254">
                      <w:pPr>
                        <w:rPr>
                          <w:sz w:val="2"/>
                          <w:szCs w:val="2"/>
                        </w:rPr>
                      </w:pPr>
                    </w:p>
                  </w:txbxContent>
                </v:textbox>
              </v:shape>
            </w:pict>
          </mc:Fallback>
        </mc:AlternateContent>
      </w:r>
      <w:r w:rsidR="00E90010" w:rsidRPr="00E047EC">
        <w:rPr>
          <w:b/>
          <w:noProof/>
          <w:sz w:val="28"/>
          <w:szCs w:val="28"/>
          <w:highlight w:val="yellow"/>
        </w:rPr>
        <w:br w:type="page"/>
      </w:r>
    </w:p>
    <w:p w14:paraId="259F1EBC" w14:textId="723BC060" w:rsidR="00556F97" w:rsidRPr="00E047EC" w:rsidRDefault="00556F97" w:rsidP="00A67D67">
      <w:pPr>
        <w:ind w:right="-18"/>
        <w:jc w:val="center"/>
        <w:rPr>
          <w:b/>
          <w:noProof/>
          <w:sz w:val="2"/>
          <w:szCs w:val="2"/>
        </w:rPr>
      </w:pPr>
    </w:p>
    <w:p w14:paraId="7F8D14D1" w14:textId="77777777" w:rsidR="00F0256C" w:rsidRPr="00E047EC" w:rsidRDefault="00F0256C" w:rsidP="00F0256C">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bookmarkStart w:id="11" w:name="Gathering"/>
      <w:bookmarkStart w:id="12" w:name="_Toc271480650"/>
      <w:bookmarkStart w:id="13" w:name="_Toc334385299"/>
      <w:bookmarkStart w:id="14" w:name="AudienceParticipation"/>
      <w:bookmarkStart w:id="15" w:name="_Toc271480653"/>
      <w:bookmarkStart w:id="16" w:name="_Toc334385305"/>
      <w:bookmarkStart w:id="17" w:name="Advancement"/>
      <w:r w:rsidRPr="00E047EC">
        <w:rPr>
          <w:rFonts w:ascii="Times New Roman" w:hAnsi="Times New Roman"/>
          <w:bCs w:val="0"/>
          <w:sz w:val="40"/>
          <w:szCs w:val="40"/>
        </w:rPr>
        <w:t>ADVANCEMENT CEREMONIES</w:t>
      </w:r>
    </w:p>
    <w:p w14:paraId="6264A4D0" w14:textId="77777777" w:rsidR="00F0256C" w:rsidRPr="00E047EC" w:rsidRDefault="00F0256C" w:rsidP="00F0256C">
      <w:pPr>
        <w:ind w:right="-18"/>
        <w:jc w:val="center"/>
        <w:rPr>
          <w:b/>
          <w:kern w:val="2"/>
          <w:highlight w:val="yellow"/>
        </w:rPr>
      </w:pPr>
      <w:bookmarkStart w:id="18" w:name="_Our_National_Anthem"/>
      <w:bookmarkEnd w:id="15"/>
      <w:bookmarkEnd w:id="16"/>
      <w:bookmarkEnd w:id="17"/>
      <w:bookmarkEnd w:id="18"/>
    </w:p>
    <w:p w14:paraId="4A13A863" w14:textId="77777777" w:rsidR="00F0256C" w:rsidRDefault="00F0256C" w:rsidP="00F0256C">
      <w:pPr>
        <w:autoSpaceDE w:val="0"/>
        <w:autoSpaceDN w:val="0"/>
        <w:adjustRightInd w:val="0"/>
        <w:jc w:val="center"/>
        <w:rPr>
          <w:b/>
          <w:bCs/>
        </w:rPr>
      </w:pPr>
      <w:r w:rsidRPr="00E047EC">
        <w:rPr>
          <w:b/>
          <w:bCs/>
        </w:rPr>
        <w:t>Advancement Ceremony</w:t>
      </w:r>
    </w:p>
    <w:p w14:paraId="6F2FBC39" w14:textId="77777777" w:rsidR="00F0256C" w:rsidRPr="00E047EC" w:rsidRDefault="00F0256C" w:rsidP="00F0256C">
      <w:pPr>
        <w:autoSpaceDE w:val="0"/>
        <w:autoSpaceDN w:val="0"/>
        <w:adjustRightInd w:val="0"/>
      </w:pPr>
      <w:r w:rsidRPr="00E047EC">
        <w:t xml:space="preserve">For each rank, call each </w:t>
      </w:r>
      <w:r>
        <w:t xml:space="preserve">Cub </w:t>
      </w:r>
      <w:r w:rsidRPr="00E047EC">
        <w:t>Scout and</w:t>
      </w:r>
      <w:r>
        <w:t xml:space="preserve"> their </w:t>
      </w:r>
      <w:r w:rsidRPr="00E047EC">
        <w:t>parents or guardians by name and ask them to step forward.</w:t>
      </w:r>
    </w:p>
    <w:p w14:paraId="1554C3E1" w14:textId="77777777" w:rsidR="00F0256C" w:rsidRPr="00E047EC" w:rsidRDefault="00F0256C" w:rsidP="00F0256C">
      <w:pPr>
        <w:autoSpaceDE w:val="0"/>
        <w:autoSpaceDN w:val="0"/>
        <w:adjustRightInd w:val="0"/>
        <w:jc w:val="both"/>
      </w:pPr>
      <w:r>
        <w:rPr>
          <w:b/>
          <w:bCs/>
        </w:rPr>
        <w:t>C</w:t>
      </w:r>
      <w:r w:rsidRPr="00E047EC">
        <w:rPr>
          <w:b/>
          <w:bCs/>
        </w:rPr>
        <w:t xml:space="preserve">ubmaster: </w:t>
      </w:r>
      <w:r w:rsidRPr="00E047EC">
        <w:t xml:space="preserve">In Cub Scouting, the </w:t>
      </w:r>
      <w:r>
        <w:t>Cub Scout</w:t>
      </w:r>
      <w:r w:rsidRPr="00E047EC">
        <w:t xml:space="preserve">s learn how to take care of themselves and how to give first aid. They learn to stay calm, Be Prepared, and to do their best to be helpful in an emergency. While hoping they never </w:t>
      </w:r>
      <w:proofErr w:type="gramStart"/>
      <w:r w:rsidRPr="00E047EC">
        <w:t>have to</w:t>
      </w:r>
      <w:proofErr w:type="gramEnd"/>
      <w:r w:rsidRPr="00E047EC">
        <w:t>, our Cub Scouts know how to come to the rescue.</w:t>
      </w:r>
    </w:p>
    <w:p w14:paraId="6FEB5B3D" w14:textId="7270E956" w:rsidR="00F0256C" w:rsidRPr="00E047EC" w:rsidRDefault="00F0256C" w:rsidP="00F0256C">
      <w:pPr>
        <w:autoSpaceDE w:val="0"/>
        <w:autoSpaceDN w:val="0"/>
        <w:adjustRightInd w:val="0"/>
        <w:rPr>
          <w:i/>
          <w:iCs/>
        </w:rPr>
      </w:pPr>
      <w:r w:rsidRPr="00E047EC">
        <w:t>“</w:t>
      </w:r>
      <w:r>
        <w:t>Lions are introduced to</w:t>
      </w:r>
      <w:r w:rsidRPr="00E047EC">
        <w:t xml:space="preserve"> the Scout Law, which teaches us that a Scout is helpful and can come to the rescue when needed. Would the </w:t>
      </w:r>
      <w:r>
        <w:t>Lion</w:t>
      </w:r>
      <w:r w:rsidRPr="00E047EC">
        <w:t xml:space="preserve">s please come forward with their parents or guardians? </w:t>
      </w:r>
      <w:r w:rsidR="00292F44">
        <w:rPr>
          <w:i/>
          <w:iCs/>
          <w:sz w:val="20"/>
          <w:szCs w:val="20"/>
        </w:rPr>
        <w:t>(Present</w:t>
      </w:r>
      <w:r w:rsidRPr="009F5CD4">
        <w:rPr>
          <w:i/>
          <w:iCs/>
          <w:sz w:val="20"/>
          <w:szCs w:val="20"/>
        </w:rPr>
        <w:t xml:space="preserve"> award</w:t>
      </w:r>
      <w:r w:rsidR="00292F44">
        <w:rPr>
          <w:i/>
          <w:iCs/>
          <w:sz w:val="20"/>
          <w:szCs w:val="20"/>
        </w:rPr>
        <w:t>s</w:t>
      </w:r>
      <w:r w:rsidRPr="009F5CD4">
        <w:rPr>
          <w:i/>
          <w:iCs/>
          <w:sz w:val="20"/>
          <w:szCs w:val="20"/>
        </w:rPr>
        <w:t xml:space="preserve"> and lead </w:t>
      </w:r>
      <w:r w:rsidRPr="009F5CD4">
        <w:rPr>
          <w:rStyle w:val="Hyperlink"/>
          <w:noProof/>
          <w:sz w:val="20"/>
          <w:szCs w:val="20"/>
        </w:rPr>
        <w:t>cheer).</w:t>
      </w:r>
    </w:p>
    <w:p w14:paraId="33181E75" w14:textId="45CCE6F0" w:rsidR="00F0256C" w:rsidRPr="00E047EC" w:rsidRDefault="00F0256C" w:rsidP="00F0256C">
      <w:pPr>
        <w:autoSpaceDE w:val="0"/>
        <w:autoSpaceDN w:val="0"/>
        <w:adjustRightInd w:val="0"/>
        <w:rPr>
          <w:i/>
          <w:iCs/>
        </w:rPr>
      </w:pPr>
      <w:r>
        <w:t>“Tigers</w:t>
      </w:r>
      <w:r w:rsidRPr="00E047EC">
        <w:t xml:space="preserve"> learn to come to the rescue by staying calm and asking for help when in an emergency. Would the </w:t>
      </w:r>
      <w:r w:rsidR="00292F44">
        <w:t>Tigers</w:t>
      </w:r>
      <w:r w:rsidRPr="00E047EC">
        <w:t xml:space="preserve"> please come forward with their parents or guardians? </w:t>
      </w:r>
      <w:r w:rsidRPr="009F5CD4">
        <w:rPr>
          <w:i/>
          <w:iCs/>
          <w:sz w:val="20"/>
          <w:szCs w:val="20"/>
        </w:rPr>
        <w:t>(Present award</w:t>
      </w:r>
      <w:r w:rsidR="00292F44">
        <w:rPr>
          <w:i/>
          <w:iCs/>
          <w:sz w:val="20"/>
          <w:szCs w:val="20"/>
        </w:rPr>
        <w:t>s</w:t>
      </w:r>
      <w:r w:rsidRPr="009F5CD4">
        <w:rPr>
          <w:i/>
          <w:iCs/>
          <w:sz w:val="20"/>
          <w:szCs w:val="20"/>
        </w:rPr>
        <w:t xml:space="preserve"> and lead </w:t>
      </w:r>
      <w:r w:rsidRPr="009F5CD4">
        <w:rPr>
          <w:rStyle w:val="Hyperlink"/>
          <w:noProof/>
          <w:sz w:val="20"/>
          <w:szCs w:val="20"/>
        </w:rPr>
        <w:t>cheer).</w:t>
      </w:r>
    </w:p>
    <w:p w14:paraId="3F554C8A" w14:textId="2FCDB2C8" w:rsidR="00F0256C" w:rsidRPr="009F5CD4" w:rsidRDefault="00F0256C" w:rsidP="00F0256C">
      <w:pPr>
        <w:autoSpaceDE w:val="0"/>
        <w:autoSpaceDN w:val="0"/>
        <w:adjustRightInd w:val="0"/>
        <w:rPr>
          <w:i/>
          <w:iCs/>
        </w:rPr>
      </w:pPr>
      <w:r w:rsidRPr="00E047EC">
        <w:t xml:space="preserve">“Wolf Scouts learn to come to the rescue by having a plan and being prepared for emergencies. Would the </w:t>
      </w:r>
      <w:r w:rsidR="00292F44">
        <w:t>Wolves</w:t>
      </w:r>
      <w:r w:rsidRPr="00E047EC">
        <w:t xml:space="preserve"> please come forward with their parents or guardians? </w:t>
      </w:r>
      <w:r w:rsidRPr="009F5CD4">
        <w:rPr>
          <w:i/>
          <w:iCs/>
          <w:sz w:val="20"/>
          <w:szCs w:val="20"/>
        </w:rPr>
        <w:t>(Present award</w:t>
      </w:r>
      <w:r w:rsidR="00292F44">
        <w:rPr>
          <w:i/>
          <w:iCs/>
          <w:sz w:val="20"/>
          <w:szCs w:val="20"/>
        </w:rPr>
        <w:t>s</w:t>
      </w:r>
      <w:r w:rsidRPr="009F5CD4">
        <w:rPr>
          <w:i/>
          <w:iCs/>
          <w:sz w:val="20"/>
          <w:szCs w:val="20"/>
        </w:rPr>
        <w:t xml:space="preserve"> and lead </w:t>
      </w:r>
      <w:r w:rsidRPr="009F5CD4">
        <w:rPr>
          <w:rStyle w:val="Hyperlink"/>
          <w:noProof/>
          <w:sz w:val="20"/>
          <w:szCs w:val="20"/>
        </w:rPr>
        <w:t>cheer).</w:t>
      </w:r>
    </w:p>
    <w:p w14:paraId="46662266" w14:textId="453412E7" w:rsidR="00F0256C" w:rsidRPr="009F5CD4" w:rsidRDefault="00292F44" w:rsidP="00F0256C">
      <w:pPr>
        <w:autoSpaceDE w:val="0"/>
        <w:autoSpaceDN w:val="0"/>
        <w:adjustRightInd w:val="0"/>
        <w:rPr>
          <w:noProof/>
          <w:color w:val="0000FF"/>
          <w:sz w:val="20"/>
          <w:szCs w:val="20"/>
          <w:u w:val="single"/>
        </w:rPr>
      </w:pPr>
      <w:r>
        <w:t>“Bears</w:t>
      </w:r>
      <w:r w:rsidR="00F0256C" w:rsidRPr="00E047EC">
        <w:t xml:space="preserve"> learn how to come to the rescue by avoiding accidents with knives and while camping. Would the </w:t>
      </w:r>
      <w:r>
        <w:t>Bears</w:t>
      </w:r>
      <w:r w:rsidR="00F0256C" w:rsidRPr="00E047EC">
        <w:t xml:space="preserve"> please come forward with their parents or guardians? </w:t>
      </w:r>
      <w:r w:rsidR="00F0256C" w:rsidRPr="009F5CD4">
        <w:rPr>
          <w:i/>
          <w:iCs/>
          <w:sz w:val="20"/>
          <w:szCs w:val="20"/>
        </w:rPr>
        <w:t>(Present award</w:t>
      </w:r>
      <w:r>
        <w:rPr>
          <w:i/>
          <w:iCs/>
          <w:sz w:val="20"/>
          <w:szCs w:val="20"/>
        </w:rPr>
        <w:t>s</w:t>
      </w:r>
      <w:r w:rsidR="00F0256C" w:rsidRPr="009F5CD4">
        <w:rPr>
          <w:i/>
          <w:iCs/>
          <w:sz w:val="20"/>
          <w:szCs w:val="20"/>
        </w:rPr>
        <w:t xml:space="preserve"> and lead </w:t>
      </w:r>
      <w:r w:rsidR="00F0256C" w:rsidRPr="009F5CD4">
        <w:rPr>
          <w:rStyle w:val="Hyperlink"/>
          <w:noProof/>
          <w:sz w:val="20"/>
          <w:szCs w:val="20"/>
        </w:rPr>
        <w:t>cheer).</w:t>
      </w:r>
    </w:p>
    <w:p w14:paraId="57427BD8" w14:textId="03705040" w:rsidR="00F0256C" w:rsidRPr="00E047EC" w:rsidRDefault="00F0256C" w:rsidP="00F0256C">
      <w:pPr>
        <w:autoSpaceDE w:val="0"/>
        <w:autoSpaceDN w:val="0"/>
        <w:adjustRightInd w:val="0"/>
        <w:rPr>
          <w:i/>
          <w:iCs/>
        </w:rPr>
      </w:pPr>
      <w:r w:rsidRPr="00E047EC">
        <w:t xml:space="preserve">“Webelos Scouts learn how to come to the rescue of others by being a first responder. Would the </w:t>
      </w:r>
      <w:r w:rsidR="00292F44">
        <w:t>fourth grade Webelos</w:t>
      </w:r>
      <w:r w:rsidRPr="00E047EC">
        <w:t xml:space="preserve"> Scouts please come forward with their parents or guardians? </w:t>
      </w:r>
      <w:r w:rsidRPr="009F5CD4">
        <w:rPr>
          <w:i/>
          <w:iCs/>
          <w:sz w:val="20"/>
          <w:szCs w:val="20"/>
        </w:rPr>
        <w:t>(Present award</w:t>
      </w:r>
      <w:r w:rsidR="00292F44">
        <w:rPr>
          <w:i/>
          <w:iCs/>
          <w:sz w:val="20"/>
          <w:szCs w:val="20"/>
        </w:rPr>
        <w:t>s</w:t>
      </w:r>
      <w:r w:rsidRPr="009F5CD4">
        <w:rPr>
          <w:i/>
          <w:iCs/>
          <w:sz w:val="20"/>
          <w:szCs w:val="20"/>
        </w:rPr>
        <w:t xml:space="preserve"> and lead </w:t>
      </w:r>
      <w:r w:rsidRPr="009F5CD4">
        <w:rPr>
          <w:rStyle w:val="Hyperlink"/>
          <w:noProof/>
          <w:sz w:val="20"/>
          <w:szCs w:val="20"/>
        </w:rPr>
        <w:t>cheer).</w:t>
      </w:r>
    </w:p>
    <w:p w14:paraId="2C95F0AD" w14:textId="3F5330A2" w:rsidR="00F0256C" w:rsidRPr="009F5CD4" w:rsidRDefault="00F0256C" w:rsidP="00F0256C">
      <w:pPr>
        <w:autoSpaceDE w:val="0"/>
        <w:autoSpaceDN w:val="0"/>
        <w:adjustRightInd w:val="0"/>
        <w:rPr>
          <w:b/>
          <w:bCs/>
        </w:rPr>
      </w:pPr>
      <w:r>
        <w:t xml:space="preserve">“Our fifth grade Webelos </w:t>
      </w:r>
      <w:r w:rsidRPr="00E047EC">
        <w:t xml:space="preserve">Scouts learn to come to the rescue of our world. Would the </w:t>
      </w:r>
      <w:r w:rsidR="00292F44">
        <w:t>fifth grade Webelos</w:t>
      </w:r>
      <w:r w:rsidRPr="00E047EC">
        <w:t xml:space="preserve"> Scouts please come forward with their parents or guardians? </w:t>
      </w:r>
      <w:r w:rsidR="00292F44">
        <w:rPr>
          <w:i/>
          <w:iCs/>
          <w:sz w:val="20"/>
          <w:szCs w:val="20"/>
        </w:rPr>
        <w:t>(Present</w:t>
      </w:r>
      <w:r w:rsidRPr="009F5CD4">
        <w:rPr>
          <w:i/>
          <w:iCs/>
          <w:sz w:val="20"/>
          <w:szCs w:val="20"/>
        </w:rPr>
        <w:t xml:space="preserve"> award</w:t>
      </w:r>
      <w:r w:rsidR="00292F44">
        <w:rPr>
          <w:i/>
          <w:iCs/>
          <w:sz w:val="20"/>
          <w:szCs w:val="20"/>
        </w:rPr>
        <w:t>s</w:t>
      </w:r>
      <w:r w:rsidRPr="009F5CD4">
        <w:rPr>
          <w:i/>
          <w:iCs/>
          <w:sz w:val="20"/>
          <w:szCs w:val="20"/>
        </w:rPr>
        <w:t xml:space="preserve"> and lead </w:t>
      </w:r>
      <w:r w:rsidRPr="009F5CD4">
        <w:rPr>
          <w:rStyle w:val="Hyperlink"/>
          <w:noProof/>
          <w:sz w:val="20"/>
          <w:szCs w:val="20"/>
        </w:rPr>
        <w:t>cheer).</w:t>
      </w:r>
    </w:p>
    <w:p w14:paraId="0F3EE335" w14:textId="77777777" w:rsidR="00F0256C" w:rsidRPr="00E047EC" w:rsidRDefault="00F0256C" w:rsidP="00F0256C">
      <w:pPr>
        <w:autoSpaceDE w:val="0"/>
        <w:autoSpaceDN w:val="0"/>
        <w:adjustRightInd w:val="0"/>
        <w:jc w:val="center"/>
        <w:rPr>
          <w:b/>
          <w:bCs/>
        </w:rPr>
      </w:pPr>
      <w:r>
        <w:rPr>
          <w:b/>
          <w:bCs/>
        </w:rPr>
        <w:br w:type="column"/>
      </w:r>
      <w:r w:rsidRPr="00E047EC">
        <w:rPr>
          <w:b/>
          <w:bCs/>
        </w:rPr>
        <w:lastRenderedPageBreak/>
        <w:t>Do Your Best in an Emergency</w:t>
      </w:r>
    </w:p>
    <w:p w14:paraId="7A9F313B" w14:textId="77777777" w:rsidR="00F0256C" w:rsidRPr="00E047EC" w:rsidRDefault="00F0256C" w:rsidP="00F0256C">
      <w:pPr>
        <w:autoSpaceDE w:val="0"/>
        <w:autoSpaceDN w:val="0"/>
        <w:adjustRightInd w:val="0"/>
      </w:pPr>
      <w:r w:rsidRPr="00E047EC">
        <w:rPr>
          <w:b/>
          <w:bCs/>
        </w:rPr>
        <w:t xml:space="preserve">Cubmaster: </w:t>
      </w:r>
      <w:r w:rsidRPr="00E047EC">
        <w:t xml:space="preserve">In Cub Scouting, the </w:t>
      </w:r>
      <w:r>
        <w:t>Cub Scout</w:t>
      </w:r>
      <w:r w:rsidRPr="00E047EC">
        <w:t>s learn how to take care of themselves and how to issue first aid. They also learn what to do in case of a vehicle accident, family illness, or how to stop, drop and roll if they are on fire.</w:t>
      </w:r>
    </w:p>
    <w:p w14:paraId="4830A17D" w14:textId="77777777" w:rsidR="00F0256C" w:rsidRPr="00E047EC" w:rsidRDefault="00F0256C" w:rsidP="00F0256C">
      <w:pPr>
        <w:autoSpaceDE w:val="0"/>
        <w:autoSpaceDN w:val="0"/>
        <w:adjustRightInd w:val="0"/>
      </w:pPr>
      <w:proofErr w:type="spellStart"/>
      <w:r w:rsidRPr="00E047EC">
        <w:rPr>
          <w:b/>
          <w:bCs/>
        </w:rPr>
        <w:t>Asst</w:t>
      </w:r>
      <w:proofErr w:type="spellEnd"/>
      <w:r w:rsidRPr="00E047EC">
        <w:rPr>
          <w:b/>
          <w:bCs/>
        </w:rPr>
        <w:t xml:space="preserve"> CM: </w:t>
      </w:r>
      <w:r w:rsidRPr="00E047EC">
        <w:t>This month we have been learning about the people who help us in an emergency. Like the Cub Scouts, they do their best. The Cub Scout motto is: "Do Your Best." This is one of the things the Cub Scouts are always trying to do. We cannot ask more of someone.</w:t>
      </w:r>
    </w:p>
    <w:p w14:paraId="0CB01866" w14:textId="77777777" w:rsidR="00F0256C" w:rsidRPr="00E047EC" w:rsidRDefault="00F0256C" w:rsidP="00F0256C">
      <w:pPr>
        <w:autoSpaceDE w:val="0"/>
        <w:autoSpaceDN w:val="0"/>
        <w:adjustRightInd w:val="0"/>
      </w:pPr>
      <w:r w:rsidRPr="00E047EC">
        <w:rPr>
          <w:b/>
          <w:bCs/>
        </w:rPr>
        <w:t xml:space="preserve">Cubmaster: </w:t>
      </w:r>
      <w:r w:rsidRPr="00E047EC">
        <w:t xml:space="preserve">Would </w:t>
      </w:r>
      <w:r w:rsidRPr="00E047EC">
        <w:rPr>
          <w:i/>
          <w:iCs/>
        </w:rPr>
        <w:t>(</w:t>
      </w:r>
      <w:r>
        <w:rPr>
          <w:i/>
          <w:iCs/>
        </w:rPr>
        <w:t>call up a rank</w:t>
      </w:r>
      <w:r w:rsidRPr="00E047EC">
        <w:rPr>
          <w:i/>
          <w:iCs/>
        </w:rPr>
        <w:t xml:space="preserve">) </w:t>
      </w:r>
      <w:r w:rsidRPr="00E047EC">
        <w:t>please come forward with</w:t>
      </w:r>
      <w:r>
        <w:t xml:space="preserve"> their </w:t>
      </w:r>
      <w:r w:rsidRPr="00E047EC">
        <w:t>parents</w:t>
      </w:r>
      <w:r>
        <w:t xml:space="preserve"> or guardians? These</w:t>
      </w:r>
      <w:r w:rsidRPr="00E047EC">
        <w:t xml:space="preserve"> Cub Scout</w:t>
      </w:r>
      <w:r>
        <w:t>s have</w:t>
      </w:r>
      <w:r w:rsidRPr="00E047EC">
        <w:t xml:space="preserve"> worked hard to do</w:t>
      </w:r>
      <w:r>
        <w:t xml:space="preserve"> their </w:t>
      </w:r>
      <w:r w:rsidRPr="00E047EC">
        <w:t>best in earning the rank of</w:t>
      </w:r>
      <w:r w:rsidRPr="00E047EC">
        <w:rPr>
          <w:u w:val="single"/>
        </w:rPr>
        <w:t xml:space="preserve"> </w:t>
      </w:r>
      <w:r w:rsidRPr="00E047EC">
        <w:rPr>
          <w:u w:val="single"/>
        </w:rPr>
        <w:tab/>
      </w:r>
      <w:r w:rsidRPr="00E047EC">
        <w:t>.</w:t>
      </w:r>
    </w:p>
    <w:p w14:paraId="5AA4A851" w14:textId="77777777" w:rsidR="00F0256C" w:rsidRPr="00E047EC" w:rsidRDefault="00F0256C" w:rsidP="00F0256C">
      <w:pPr>
        <w:autoSpaceDE w:val="0"/>
        <w:autoSpaceDN w:val="0"/>
        <w:adjustRightInd w:val="0"/>
      </w:pPr>
      <w:r w:rsidRPr="00E047EC">
        <w:t>We present this badge to</w:t>
      </w:r>
      <w:r>
        <w:t xml:space="preserve"> their </w:t>
      </w:r>
      <w:r w:rsidRPr="00E047EC">
        <w:t xml:space="preserve">parents to pin on him </w:t>
      </w:r>
      <w:r w:rsidRPr="009F5CD4">
        <w:rPr>
          <w:i/>
          <w:iCs/>
          <w:sz w:val="20"/>
          <w:szCs w:val="20"/>
        </w:rPr>
        <w:t xml:space="preserve">(Present the award and lead </w:t>
      </w:r>
      <w:r w:rsidRPr="009F5CD4">
        <w:rPr>
          <w:rStyle w:val="Hyperlink"/>
          <w:noProof/>
          <w:sz w:val="20"/>
          <w:szCs w:val="20"/>
        </w:rPr>
        <w:t>cheer).</w:t>
      </w:r>
    </w:p>
    <w:p w14:paraId="79DA0C28" w14:textId="77777777" w:rsidR="00F0256C" w:rsidRPr="00E047EC" w:rsidRDefault="00F0256C" w:rsidP="00F0256C">
      <w:pPr>
        <w:autoSpaceDE w:val="0"/>
        <w:autoSpaceDN w:val="0"/>
        <w:adjustRightInd w:val="0"/>
        <w:jc w:val="center"/>
        <w:rPr>
          <w:b/>
          <w:bCs/>
        </w:rPr>
      </w:pPr>
    </w:p>
    <w:p w14:paraId="3D11477A" w14:textId="77777777" w:rsidR="00F0256C" w:rsidRDefault="00F0256C" w:rsidP="00F0256C">
      <w:pPr>
        <w:autoSpaceDE w:val="0"/>
        <w:autoSpaceDN w:val="0"/>
        <w:adjustRightInd w:val="0"/>
        <w:jc w:val="center"/>
        <w:rPr>
          <w:b/>
          <w:bCs/>
        </w:rPr>
      </w:pPr>
    </w:p>
    <w:p w14:paraId="5AEFF15B" w14:textId="77777777" w:rsidR="00F0256C" w:rsidRDefault="00F0256C" w:rsidP="00F0256C">
      <w:pPr>
        <w:autoSpaceDE w:val="0"/>
        <w:autoSpaceDN w:val="0"/>
        <w:adjustRightInd w:val="0"/>
        <w:jc w:val="center"/>
        <w:rPr>
          <w:b/>
          <w:bCs/>
        </w:rPr>
      </w:pPr>
    </w:p>
    <w:p w14:paraId="420B0853" w14:textId="77777777" w:rsidR="00F0256C" w:rsidRDefault="00F0256C" w:rsidP="00F0256C">
      <w:pPr>
        <w:autoSpaceDE w:val="0"/>
        <w:autoSpaceDN w:val="0"/>
        <w:adjustRightInd w:val="0"/>
        <w:jc w:val="center"/>
        <w:rPr>
          <w:b/>
          <w:bCs/>
        </w:rPr>
      </w:pPr>
    </w:p>
    <w:p w14:paraId="3C4B30F1" w14:textId="77777777" w:rsidR="00F0256C" w:rsidRDefault="00F0256C" w:rsidP="00F0256C">
      <w:pPr>
        <w:autoSpaceDE w:val="0"/>
        <w:autoSpaceDN w:val="0"/>
        <w:adjustRightInd w:val="0"/>
        <w:jc w:val="center"/>
        <w:rPr>
          <w:b/>
          <w:bCs/>
        </w:rPr>
      </w:pPr>
    </w:p>
    <w:p w14:paraId="2BA170C2" w14:textId="77777777" w:rsidR="00F0256C" w:rsidRDefault="00F0256C" w:rsidP="00F0256C">
      <w:pPr>
        <w:autoSpaceDE w:val="0"/>
        <w:autoSpaceDN w:val="0"/>
        <w:adjustRightInd w:val="0"/>
        <w:jc w:val="center"/>
        <w:rPr>
          <w:b/>
          <w:bCs/>
        </w:rPr>
      </w:pPr>
      <w:r>
        <w:rPr>
          <w:noProof/>
        </w:rPr>
        <w:drawing>
          <wp:inline distT="0" distB="0" distL="0" distR="0" wp14:anchorId="57928D33" wp14:editId="2C3FC2D5">
            <wp:extent cx="3313430" cy="33134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re.png"/>
                    <pic:cNvPicPr/>
                  </pic:nvPicPr>
                  <pic:blipFill>
                    <a:blip r:embed="rId75">
                      <a:extLst>
                        <a:ext uri="{28A0092B-C50C-407E-A947-70E740481C1C}">
                          <a14:useLocalDpi xmlns:a14="http://schemas.microsoft.com/office/drawing/2010/main" val="0"/>
                        </a:ext>
                      </a:extLst>
                    </a:blip>
                    <a:stretch>
                      <a:fillRect/>
                    </a:stretch>
                  </pic:blipFill>
                  <pic:spPr>
                    <a:xfrm>
                      <a:off x="0" y="0"/>
                      <a:ext cx="3313430" cy="3313430"/>
                    </a:xfrm>
                    <a:prstGeom prst="rect">
                      <a:avLst/>
                    </a:prstGeom>
                  </pic:spPr>
                </pic:pic>
              </a:graphicData>
            </a:graphic>
          </wp:inline>
        </w:drawing>
      </w:r>
    </w:p>
    <w:p w14:paraId="6B6F88D5" w14:textId="77777777" w:rsidR="00F0256C" w:rsidRDefault="00F0256C" w:rsidP="00F0256C">
      <w:pPr>
        <w:autoSpaceDE w:val="0"/>
        <w:autoSpaceDN w:val="0"/>
        <w:adjustRightInd w:val="0"/>
        <w:jc w:val="center"/>
        <w:rPr>
          <w:b/>
          <w:bCs/>
        </w:rPr>
      </w:pPr>
    </w:p>
    <w:p w14:paraId="30E142B9" w14:textId="77777777" w:rsidR="00F0256C" w:rsidRDefault="00F0256C" w:rsidP="00F0256C">
      <w:pPr>
        <w:autoSpaceDE w:val="0"/>
        <w:autoSpaceDN w:val="0"/>
        <w:adjustRightInd w:val="0"/>
        <w:jc w:val="center"/>
        <w:rPr>
          <w:b/>
          <w:bCs/>
        </w:rPr>
      </w:pPr>
    </w:p>
    <w:p w14:paraId="4CC98A0C" w14:textId="77777777" w:rsidR="00F0256C" w:rsidRDefault="00F0256C" w:rsidP="00F0256C">
      <w:pPr>
        <w:autoSpaceDE w:val="0"/>
        <w:autoSpaceDN w:val="0"/>
        <w:adjustRightInd w:val="0"/>
        <w:jc w:val="center"/>
        <w:rPr>
          <w:b/>
          <w:bCs/>
        </w:rPr>
      </w:pPr>
      <w:r>
        <w:rPr>
          <w:b/>
          <w:bCs/>
        </w:rPr>
        <w:br w:type="column"/>
      </w:r>
      <w:r w:rsidRPr="00E047EC">
        <w:rPr>
          <w:b/>
          <w:bCs/>
        </w:rPr>
        <w:lastRenderedPageBreak/>
        <w:t>Fire Safety Advancement Ceremony</w:t>
      </w:r>
    </w:p>
    <w:p w14:paraId="6AC1DC34" w14:textId="77777777" w:rsidR="00F0256C" w:rsidRPr="00A74066" w:rsidRDefault="00F0256C" w:rsidP="00F0256C">
      <w:pPr>
        <w:autoSpaceDE w:val="0"/>
        <w:autoSpaceDN w:val="0"/>
        <w:adjustRightInd w:val="0"/>
        <w:jc w:val="center"/>
        <w:rPr>
          <w:b/>
          <w:bCs/>
        </w:rPr>
      </w:pPr>
    </w:p>
    <w:p w14:paraId="2A299BAC" w14:textId="77777777" w:rsidR="00F0256C" w:rsidRDefault="00F0256C" w:rsidP="00F0256C">
      <w:pPr>
        <w:autoSpaceDE w:val="0"/>
        <w:autoSpaceDN w:val="0"/>
        <w:adjustRightInd w:val="0"/>
      </w:pPr>
      <w:r w:rsidRPr="00E047EC">
        <w:t xml:space="preserve">As Cub </w:t>
      </w:r>
      <w:proofErr w:type="gramStart"/>
      <w:r w:rsidRPr="00E047EC">
        <w:t>Scouts</w:t>
      </w:r>
      <w:proofErr w:type="gramEnd"/>
      <w:r w:rsidRPr="00E047EC">
        <w:t xml:space="preserve"> we must be aware of being fire safe. As we develop in Scouting, our knowledge increases, our awareness of safety protects ourselves and those who live, play and work with us. Our responsibility to be fire safe and guide others increases as time goes on.</w:t>
      </w:r>
    </w:p>
    <w:p w14:paraId="1945D4BA" w14:textId="77777777" w:rsidR="00F0256C" w:rsidRPr="00E047EC" w:rsidRDefault="00F0256C" w:rsidP="00F0256C">
      <w:pPr>
        <w:autoSpaceDE w:val="0"/>
        <w:autoSpaceDN w:val="0"/>
        <w:adjustRightInd w:val="0"/>
      </w:pPr>
    </w:p>
    <w:p w14:paraId="26FEA2BD" w14:textId="77777777" w:rsidR="00F0256C" w:rsidRPr="00E047EC" w:rsidRDefault="00F0256C" w:rsidP="00F0256C">
      <w:pPr>
        <w:autoSpaceDE w:val="0"/>
        <w:autoSpaceDN w:val="0"/>
        <w:adjustRightInd w:val="0"/>
      </w:pPr>
      <w:proofErr w:type="gramStart"/>
      <w:r w:rsidRPr="00E047EC">
        <w:t>Entering into this</w:t>
      </w:r>
      <w:proofErr w:type="gramEnd"/>
      <w:r w:rsidRPr="00E047EC">
        <w:t xml:space="preserve"> beginning class are our new </w:t>
      </w:r>
      <w:r>
        <w:t>Lions</w:t>
      </w:r>
      <w:r w:rsidRPr="00E047EC">
        <w:t xml:space="preserve">. Will these </w:t>
      </w:r>
      <w:r>
        <w:t>Lions</w:t>
      </w:r>
      <w:r w:rsidRPr="00E047EC">
        <w:t xml:space="preserve"> and their parents come forward? These </w:t>
      </w:r>
      <w:r>
        <w:t>Lions are</w:t>
      </w:r>
      <w:r w:rsidRPr="00E047EC">
        <w:t xml:space="preserve"> beginning their experiences in Cub Scouting. </w:t>
      </w:r>
      <w:r w:rsidRPr="009F5CD4">
        <w:rPr>
          <w:i/>
          <w:iCs/>
          <w:sz w:val="20"/>
          <w:szCs w:val="20"/>
        </w:rPr>
        <w:t>(Present the award</w:t>
      </w:r>
      <w:r>
        <w:rPr>
          <w:i/>
          <w:iCs/>
          <w:sz w:val="20"/>
          <w:szCs w:val="20"/>
        </w:rPr>
        <w:t>s</w:t>
      </w:r>
      <w:r w:rsidRPr="009F5CD4">
        <w:rPr>
          <w:i/>
          <w:iCs/>
          <w:sz w:val="20"/>
          <w:szCs w:val="20"/>
        </w:rPr>
        <w:t xml:space="preserve"> and lead </w:t>
      </w:r>
      <w:r w:rsidRPr="009F5CD4">
        <w:rPr>
          <w:rStyle w:val="Hyperlink"/>
          <w:noProof/>
          <w:sz w:val="20"/>
          <w:szCs w:val="20"/>
        </w:rPr>
        <w:t>cheer).</w:t>
      </w:r>
    </w:p>
    <w:p w14:paraId="11B5E4DC" w14:textId="77777777" w:rsidR="00F0256C" w:rsidRDefault="00F0256C" w:rsidP="00F0256C">
      <w:pPr>
        <w:autoSpaceDE w:val="0"/>
        <w:autoSpaceDN w:val="0"/>
        <w:adjustRightInd w:val="0"/>
      </w:pPr>
    </w:p>
    <w:p w14:paraId="0A19883E" w14:textId="77777777" w:rsidR="00F0256C" w:rsidRDefault="00F0256C" w:rsidP="00F0256C">
      <w:pPr>
        <w:autoSpaceDE w:val="0"/>
        <w:autoSpaceDN w:val="0"/>
        <w:adjustRightInd w:val="0"/>
        <w:rPr>
          <w:rStyle w:val="Hyperlink"/>
          <w:noProof/>
          <w:sz w:val="20"/>
          <w:szCs w:val="20"/>
        </w:rPr>
      </w:pPr>
      <w:r w:rsidRPr="00E047EC">
        <w:t xml:space="preserve">Advancing forward </w:t>
      </w:r>
      <w:r>
        <w:t>are Tigers.</w:t>
      </w:r>
      <w:r w:rsidRPr="00E047EC">
        <w:t xml:space="preserve"> Tiger</w:t>
      </w:r>
      <w:r>
        <w:t xml:space="preserve"> learn how to be</w:t>
      </w:r>
      <w:r w:rsidRPr="00E047EC">
        <w:t xml:space="preserve"> Safe and Smart. They learn how to Stop, Drop and Roll, plan an escape route from their home, and check the smoke detectors. </w:t>
      </w:r>
      <w:r w:rsidRPr="009F5CD4">
        <w:rPr>
          <w:i/>
          <w:iCs/>
          <w:sz w:val="20"/>
          <w:szCs w:val="20"/>
        </w:rPr>
        <w:t>(Present the award</w:t>
      </w:r>
      <w:r>
        <w:rPr>
          <w:i/>
          <w:iCs/>
          <w:sz w:val="20"/>
          <w:szCs w:val="20"/>
        </w:rPr>
        <w:t>s</w:t>
      </w:r>
      <w:r w:rsidRPr="009F5CD4">
        <w:rPr>
          <w:i/>
          <w:iCs/>
          <w:sz w:val="20"/>
          <w:szCs w:val="20"/>
        </w:rPr>
        <w:t xml:space="preserve"> and lead </w:t>
      </w:r>
      <w:r w:rsidRPr="009F5CD4">
        <w:rPr>
          <w:rStyle w:val="Hyperlink"/>
          <w:noProof/>
          <w:sz w:val="20"/>
          <w:szCs w:val="20"/>
        </w:rPr>
        <w:t>cheer).</w:t>
      </w:r>
    </w:p>
    <w:p w14:paraId="108C6E78" w14:textId="77777777" w:rsidR="00F0256C" w:rsidRDefault="00F0256C" w:rsidP="00F0256C">
      <w:pPr>
        <w:autoSpaceDE w:val="0"/>
        <w:autoSpaceDN w:val="0"/>
        <w:adjustRightInd w:val="0"/>
        <w:rPr>
          <w:rStyle w:val="Hyperlink"/>
          <w:noProof/>
          <w:sz w:val="20"/>
          <w:szCs w:val="20"/>
        </w:rPr>
      </w:pPr>
    </w:p>
    <w:p w14:paraId="7676B10E" w14:textId="77777777" w:rsidR="00F0256C" w:rsidRDefault="00F0256C" w:rsidP="00F0256C">
      <w:pPr>
        <w:autoSpaceDE w:val="0"/>
        <w:autoSpaceDN w:val="0"/>
        <w:adjustRightInd w:val="0"/>
        <w:rPr>
          <w:rStyle w:val="Hyperlink"/>
          <w:noProof/>
          <w:sz w:val="20"/>
          <w:szCs w:val="20"/>
        </w:rPr>
      </w:pPr>
      <w:r w:rsidRPr="00E047EC">
        <w:t xml:space="preserve">Advancing in knowledge </w:t>
      </w:r>
      <w:r>
        <w:t>are Wolves. In the</w:t>
      </w:r>
      <w:r w:rsidRPr="00E047EC">
        <w:t xml:space="preserve"> Call of the Wild</w:t>
      </w:r>
      <w:r>
        <w:t xml:space="preserve"> Adventure, Wolves</w:t>
      </w:r>
      <w:r w:rsidRPr="00E047EC">
        <w:t xml:space="preserve"> learn about outdoor fire safety for a campfire. </w:t>
      </w:r>
      <w:r w:rsidRPr="009F5CD4">
        <w:rPr>
          <w:i/>
          <w:iCs/>
          <w:sz w:val="20"/>
          <w:szCs w:val="20"/>
        </w:rPr>
        <w:t>(Present the award</w:t>
      </w:r>
      <w:r>
        <w:rPr>
          <w:i/>
          <w:iCs/>
          <w:sz w:val="20"/>
          <w:szCs w:val="20"/>
        </w:rPr>
        <w:t>s</w:t>
      </w:r>
      <w:r w:rsidRPr="009F5CD4">
        <w:rPr>
          <w:i/>
          <w:iCs/>
          <w:sz w:val="20"/>
          <w:szCs w:val="20"/>
        </w:rPr>
        <w:t xml:space="preserve"> and lead </w:t>
      </w:r>
      <w:r w:rsidRPr="009F5CD4">
        <w:rPr>
          <w:rStyle w:val="Hyperlink"/>
          <w:noProof/>
          <w:sz w:val="20"/>
          <w:szCs w:val="20"/>
        </w:rPr>
        <w:t>cheer).</w:t>
      </w:r>
    </w:p>
    <w:p w14:paraId="42736085" w14:textId="77777777" w:rsidR="00F0256C" w:rsidRDefault="00F0256C" w:rsidP="00F0256C">
      <w:pPr>
        <w:autoSpaceDE w:val="0"/>
        <w:autoSpaceDN w:val="0"/>
        <w:adjustRightInd w:val="0"/>
        <w:rPr>
          <w:rStyle w:val="Hyperlink"/>
          <w:noProof/>
          <w:sz w:val="20"/>
          <w:szCs w:val="20"/>
        </w:rPr>
      </w:pPr>
    </w:p>
    <w:p w14:paraId="5F4AA0A9" w14:textId="77777777" w:rsidR="00F0256C" w:rsidRPr="00833DA4" w:rsidRDefault="00F0256C" w:rsidP="00F0256C">
      <w:pPr>
        <w:autoSpaceDE w:val="0"/>
        <w:autoSpaceDN w:val="0"/>
        <w:adjustRightInd w:val="0"/>
        <w:rPr>
          <w:rStyle w:val="Hyperlink"/>
          <w:color w:val="auto"/>
          <w:u w:val="none"/>
        </w:rPr>
      </w:pPr>
      <w:r w:rsidRPr="00E047EC">
        <w:t xml:space="preserve">Another achievement in Cub Scouting </w:t>
      </w:r>
      <w:r>
        <w:t xml:space="preserve">Bears. </w:t>
      </w:r>
      <w:r w:rsidRPr="00E047EC">
        <w:t xml:space="preserve">They learn about cooking and cooking safety, what to do for burns, and how to safely cook a foil pack over a fire. </w:t>
      </w:r>
      <w:r w:rsidRPr="009F5CD4">
        <w:rPr>
          <w:i/>
          <w:iCs/>
          <w:sz w:val="20"/>
          <w:szCs w:val="20"/>
        </w:rPr>
        <w:t>(Present the award</w:t>
      </w:r>
      <w:r>
        <w:rPr>
          <w:i/>
          <w:iCs/>
          <w:sz w:val="20"/>
          <w:szCs w:val="20"/>
        </w:rPr>
        <w:t>s</w:t>
      </w:r>
      <w:r w:rsidRPr="009F5CD4">
        <w:rPr>
          <w:i/>
          <w:iCs/>
          <w:sz w:val="20"/>
          <w:szCs w:val="20"/>
        </w:rPr>
        <w:t xml:space="preserve"> and lead </w:t>
      </w:r>
      <w:r w:rsidRPr="009F5CD4">
        <w:rPr>
          <w:rStyle w:val="Hyperlink"/>
          <w:noProof/>
          <w:sz w:val="20"/>
          <w:szCs w:val="20"/>
        </w:rPr>
        <w:t>cheer).</w:t>
      </w:r>
    </w:p>
    <w:p w14:paraId="4D026523" w14:textId="77777777" w:rsidR="00F0256C" w:rsidRDefault="00F0256C" w:rsidP="00F0256C">
      <w:pPr>
        <w:autoSpaceDE w:val="0"/>
        <w:autoSpaceDN w:val="0"/>
        <w:adjustRightInd w:val="0"/>
        <w:rPr>
          <w:rStyle w:val="Hyperlink"/>
          <w:noProof/>
          <w:sz w:val="20"/>
          <w:szCs w:val="20"/>
        </w:rPr>
      </w:pPr>
    </w:p>
    <w:p w14:paraId="6FEEBF36" w14:textId="77777777" w:rsidR="00F0256C" w:rsidRDefault="00F0256C" w:rsidP="00F0256C">
      <w:pPr>
        <w:autoSpaceDE w:val="0"/>
        <w:autoSpaceDN w:val="0"/>
        <w:adjustRightInd w:val="0"/>
      </w:pPr>
      <w:r w:rsidRPr="00E047EC">
        <w:t xml:space="preserve">The </w:t>
      </w:r>
      <w:r>
        <w:t>Webelos Scouts increase</w:t>
      </w:r>
      <w:r w:rsidRPr="00E047EC">
        <w:t xml:space="preserve"> their know</w:t>
      </w:r>
      <w:r>
        <w:t>ledge of fires and fire safety and learn even</w:t>
      </w:r>
      <w:r w:rsidRPr="00E047EC">
        <w:t xml:space="preserve"> more outdoor fire safety</w:t>
      </w:r>
      <w:r>
        <w:t xml:space="preserve"> while working on the </w:t>
      </w:r>
      <w:r w:rsidRPr="00E047EC">
        <w:t>Webelos Cast</w:t>
      </w:r>
      <w:r>
        <w:t xml:space="preserve"> Iron Chef, Camper, and Castaway Adventures. They build fires, maintain</w:t>
      </w:r>
      <w:r w:rsidRPr="00E047EC">
        <w:t xml:space="preserve"> them safely, and, </w:t>
      </w:r>
      <w:r>
        <w:t>use them for cooking. They learn</w:t>
      </w:r>
      <w:r w:rsidRPr="00E047EC">
        <w:t xml:space="preserve"> what to do if a fire is in their campsite. And how to light a fire without matches. </w:t>
      </w:r>
    </w:p>
    <w:p w14:paraId="352A701B" w14:textId="77777777" w:rsidR="00F0256C" w:rsidRPr="00E047EC" w:rsidRDefault="00F0256C" w:rsidP="00F0256C">
      <w:pPr>
        <w:autoSpaceDE w:val="0"/>
        <w:autoSpaceDN w:val="0"/>
        <w:adjustRightInd w:val="0"/>
      </w:pPr>
      <w:r w:rsidRPr="009F5CD4">
        <w:rPr>
          <w:i/>
          <w:iCs/>
          <w:sz w:val="20"/>
          <w:szCs w:val="20"/>
        </w:rPr>
        <w:t>(Present the award</w:t>
      </w:r>
      <w:r>
        <w:rPr>
          <w:i/>
          <w:iCs/>
          <w:sz w:val="20"/>
          <w:szCs w:val="20"/>
        </w:rPr>
        <w:t>s</w:t>
      </w:r>
      <w:r w:rsidRPr="009F5CD4">
        <w:rPr>
          <w:i/>
          <w:iCs/>
          <w:sz w:val="20"/>
          <w:szCs w:val="20"/>
        </w:rPr>
        <w:t xml:space="preserve"> and lead </w:t>
      </w:r>
      <w:r w:rsidRPr="009F5CD4">
        <w:rPr>
          <w:rStyle w:val="Hyperlink"/>
          <w:noProof/>
          <w:sz w:val="20"/>
          <w:szCs w:val="20"/>
        </w:rPr>
        <w:t>cheer).</w:t>
      </w:r>
    </w:p>
    <w:p w14:paraId="381B8E75" w14:textId="77777777" w:rsidR="00F0256C" w:rsidRDefault="00F0256C" w:rsidP="00F0256C">
      <w:pPr>
        <w:autoSpaceDE w:val="0"/>
        <w:autoSpaceDN w:val="0"/>
        <w:adjustRightInd w:val="0"/>
        <w:jc w:val="center"/>
        <w:rPr>
          <w:b/>
          <w:bCs/>
        </w:rPr>
      </w:pPr>
    </w:p>
    <w:p w14:paraId="1434DF65" w14:textId="77777777" w:rsidR="00F0256C" w:rsidRDefault="00F0256C" w:rsidP="00F0256C">
      <w:pPr>
        <w:autoSpaceDE w:val="0"/>
        <w:autoSpaceDN w:val="0"/>
        <w:adjustRightInd w:val="0"/>
        <w:jc w:val="center"/>
        <w:rPr>
          <w:b/>
          <w:bCs/>
        </w:rPr>
      </w:pPr>
    </w:p>
    <w:p w14:paraId="4B6AE4B5" w14:textId="77777777" w:rsidR="00F0256C" w:rsidRPr="00E047EC" w:rsidRDefault="00F0256C" w:rsidP="00F0256C">
      <w:pPr>
        <w:autoSpaceDE w:val="0"/>
        <w:autoSpaceDN w:val="0"/>
        <w:adjustRightInd w:val="0"/>
        <w:jc w:val="center"/>
        <w:rPr>
          <w:b/>
          <w:bCs/>
        </w:rPr>
      </w:pPr>
      <w:r>
        <w:rPr>
          <w:b/>
          <w:noProof/>
          <w:color w:val="2D78A4"/>
          <w:sz w:val="48"/>
          <w:szCs w:val="48"/>
        </w:rPr>
        <w:drawing>
          <wp:inline distT="0" distB="0" distL="0" distR="0" wp14:anchorId="25222F09" wp14:editId="2B7334F4">
            <wp:extent cx="3050103" cy="150524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928212_b.png"/>
                    <pic:cNvPicPr/>
                  </pic:nvPicPr>
                  <pic:blipFill>
                    <a:blip r:embed="rId72">
                      <a:extLst>
                        <a:ext uri="{28A0092B-C50C-407E-A947-70E740481C1C}">
                          <a14:useLocalDpi xmlns:a14="http://schemas.microsoft.com/office/drawing/2010/main" val="0"/>
                        </a:ext>
                      </a:extLst>
                    </a:blip>
                    <a:stretch>
                      <a:fillRect/>
                    </a:stretch>
                  </pic:blipFill>
                  <pic:spPr>
                    <a:xfrm>
                      <a:off x="0" y="0"/>
                      <a:ext cx="3152328" cy="1555693"/>
                    </a:xfrm>
                    <a:prstGeom prst="rect">
                      <a:avLst/>
                    </a:prstGeom>
                  </pic:spPr>
                </pic:pic>
              </a:graphicData>
            </a:graphic>
          </wp:inline>
        </w:drawing>
      </w:r>
    </w:p>
    <w:p w14:paraId="5ED4C460" w14:textId="77777777" w:rsidR="00F0256C" w:rsidRPr="00A74066" w:rsidRDefault="00F0256C" w:rsidP="00F0256C">
      <w:pPr>
        <w:autoSpaceDE w:val="0"/>
        <w:autoSpaceDN w:val="0"/>
        <w:adjustRightInd w:val="0"/>
        <w:jc w:val="center"/>
        <w:rPr>
          <w:b/>
          <w:bCs/>
        </w:rPr>
      </w:pPr>
      <w:r>
        <w:rPr>
          <w:b/>
          <w:bCs/>
        </w:rPr>
        <w:br w:type="column"/>
      </w:r>
      <w:r>
        <w:rPr>
          <w:b/>
          <w:bCs/>
        </w:rPr>
        <w:lastRenderedPageBreak/>
        <w:t xml:space="preserve">To Help Other People </w:t>
      </w:r>
      <w:proofErr w:type="gramStart"/>
      <w:r>
        <w:rPr>
          <w:b/>
          <w:bCs/>
        </w:rPr>
        <w:t>a</w:t>
      </w:r>
      <w:r w:rsidRPr="00E047EC">
        <w:rPr>
          <w:b/>
          <w:bCs/>
        </w:rPr>
        <w:t>t All Times</w:t>
      </w:r>
      <w:proofErr w:type="gramEnd"/>
    </w:p>
    <w:p w14:paraId="237E81CD" w14:textId="77777777" w:rsidR="00F0256C" w:rsidRPr="00E047EC" w:rsidRDefault="00F0256C" w:rsidP="00F0256C">
      <w:pPr>
        <w:autoSpaceDE w:val="0"/>
        <w:autoSpaceDN w:val="0"/>
        <w:adjustRightInd w:val="0"/>
      </w:pPr>
      <w:r w:rsidRPr="00E047EC">
        <w:rPr>
          <w:b/>
          <w:bCs/>
        </w:rPr>
        <w:t xml:space="preserve">Props: </w:t>
      </w:r>
      <w:r w:rsidRPr="00E047EC">
        <w:t>A small taper candle for each Scout, A candelabra with three candles either all white or one red, one blue, and one white.</w:t>
      </w:r>
    </w:p>
    <w:p w14:paraId="474650AA" w14:textId="77777777" w:rsidR="00F0256C" w:rsidRPr="00E047EC" w:rsidRDefault="00F0256C" w:rsidP="00F0256C">
      <w:pPr>
        <w:autoSpaceDE w:val="0"/>
        <w:autoSpaceDN w:val="0"/>
        <w:adjustRightInd w:val="0"/>
        <w:rPr>
          <w:i/>
          <w:iCs/>
        </w:rPr>
      </w:pPr>
      <w:r w:rsidRPr="00E047EC">
        <w:rPr>
          <w:b/>
          <w:bCs/>
          <w:i/>
          <w:iCs/>
        </w:rPr>
        <w:t xml:space="preserve">Note – </w:t>
      </w:r>
      <w:r w:rsidRPr="00E047EC">
        <w:rPr>
          <w:i/>
          <w:iCs/>
        </w:rPr>
        <w:t>add in the actual award names to personalize this ceremony. Have more Scouts, use a Scout to light the other candle.</w:t>
      </w:r>
    </w:p>
    <w:p w14:paraId="6F9176A0" w14:textId="77777777" w:rsidR="00F0256C" w:rsidRPr="00E047EC" w:rsidRDefault="00F0256C" w:rsidP="00F0256C">
      <w:pPr>
        <w:autoSpaceDE w:val="0"/>
        <w:autoSpaceDN w:val="0"/>
        <w:adjustRightInd w:val="0"/>
      </w:pPr>
      <w:r w:rsidRPr="00E047EC">
        <w:rPr>
          <w:b/>
          <w:bCs/>
        </w:rPr>
        <w:t>Cubmaster: “</w:t>
      </w:r>
      <w:r w:rsidRPr="00E047EC">
        <w:t xml:space="preserve">To help other people at all times,” is the second of the three duties of a Scout expressed in the Scout Oath. Helping other people is part of what it means to be a good neighbor. We </w:t>
      </w:r>
      <w:proofErr w:type="gramStart"/>
      <w:r w:rsidRPr="00E047EC">
        <w:t>have to</w:t>
      </w:r>
      <w:proofErr w:type="gramEnd"/>
      <w:r w:rsidRPr="00E047EC">
        <w:t xml:space="preserve"> help and look out for each other. I will light the second candle to represent our duty to others. Tonight, would like to recognize several Scouts who with the help of their mothers, fathers, den leaders, and others have met the requirements for advancement to the next rank.</w:t>
      </w:r>
    </w:p>
    <w:p w14:paraId="3A80D568" w14:textId="77777777" w:rsidR="00F0256C" w:rsidRPr="00E047EC" w:rsidRDefault="00F0256C" w:rsidP="00F0256C">
      <w:pPr>
        <w:autoSpaceDE w:val="0"/>
        <w:autoSpaceDN w:val="0"/>
        <w:adjustRightInd w:val="0"/>
      </w:pPr>
      <w:r w:rsidRPr="00E047EC">
        <w:rPr>
          <w:b/>
          <w:bCs/>
        </w:rPr>
        <w:t xml:space="preserve">Assistant CM: </w:t>
      </w:r>
      <w:r w:rsidRPr="00E047EC">
        <w:t>Will Cub Scouts</w:t>
      </w:r>
      <w:r w:rsidRPr="00E047EC">
        <w:rPr>
          <w:u w:val="single"/>
        </w:rPr>
        <w:t xml:space="preserve"> </w:t>
      </w:r>
      <w:r w:rsidRPr="00E047EC">
        <w:rPr>
          <w:u w:val="single"/>
        </w:rPr>
        <w:tab/>
      </w:r>
      <w:r w:rsidRPr="00E047EC">
        <w:t>and</w:t>
      </w:r>
      <w:r w:rsidRPr="00E047EC">
        <w:rPr>
          <w:u w:val="single"/>
        </w:rPr>
        <w:tab/>
      </w:r>
      <w:r w:rsidRPr="00E047EC">
        <w:t xml:space="preserve"> please come forward with their parents? </w:t>
      </w:r>
      <w:proofErr w:type="gramStart"/>
      <w:r w:rsidRPr="00E047EC">
        <w:t>Will</w:t>
      </w:r>
      <w:proofErr w:type="gramEnd"/>
      <w:r w:rsidRPr="00E047EC">
        <w:t xml:space="preserve"> one of the parents please light the first candle, which represents a Scout's Duty to God and</w:t>
      </w:r>
      <w:r>
        <w:t xml:space="preserve"> their </w:t>
      </w:r>
      <w:r w:rsidRPr="00E047EC">
        <w:t>Country? Duty to God and Country is the first duty of a Scout expressed in the Scout Oath.</w:t>
      </w:r>
    </w:p>
    <w:p w14:paraId="7B87C53A" w14:textId="77777777" w:rsidR="00F0256C" w:rsidRPr="00E047EC" w:rsidRDefault="00F0256C" w:rsidP="00F0256C">
      <w:pPr>
        <w:autoSpaceDE w:val="0"/>
        <w:autoSpaceDN w:val="0"/>
        <w:adjustRightInd w:val="0"/>
      </w:pPr>
      <w:r w:rsidRPr="00E047EC">
        <w:rPr>
          <w:b/>
          <w:bCs/>
        </w:rPr>
        <w:t xml:space="preserve">CM: </w:t>
      </w:r>
      <w:r w:rsidRPr="00E047EC">
        <w:t>Will Cub Scouts</w:t>
      </w:r>
      <w:r w:rsidRPr="00E047EC">
        <w:rPr>
          <w:u w:val="single"/>
        </w:rPr>
        <w:t xml:space="preserve"> </w:t>
      </w:r>
      <w:r w:rsidRPr="00E047EC">
        <w:rPr>
          <w:u w:val="single"/>
        </w:rPr>
        <w:tab/>
      </w:r>
      <w:r w:rsidRPr="00E047EC">
        <w:t>and</w:t>
      </w:r>
      <w:r w:rsidRPr="00E047EC">
        <w:rPr>
          <w:u w:val="single"/>
        </w:rPr>
        <w:t xml:space="preserve"> </w:t>
      </w:r>
      <w:r w:rsidRPr="00E047EC">
        <w:rPr>
          <w:u w:val="single"/>
        </w:rPr>
        <w:tab/>
      </w:r>
      <w:r w:rsidRPr="00E047EC">
        <w:t xml:space="preserve">please come forward with their parents? </w:t>
      </w:r>
      <w:proofErr w:type="gramStart"/>
      <w:r w:rsidRPr="00E047EC">
        <w:t>Will</w:t>
      </w:r>
      <w:proofErr w:type="gramEnd"/>
      <w:r w:rsidRPr="00E047EC">
        <w:t xml:space="preserve"> one of the parents please light the third candle, which represents a Scout's Duty to himself? This duty is expressed in the words, "Keep myself physically strong, mentally awake, and morally straight." This is the third duty of a Scout expressed in the Scout Oath.</w:t>
      </w:r>
    </w:p>
    <w:p w14:paraId="22A64918" w14:textId="77777777" w:rsidR="00F0256C" w:rsidRPr="00E047EC" w:rsidRDefault="00F0256C" w:rsidP="00F0256C">
      <w:pPr>
        <w:autoSpaceDE w:val="0"/>
        <w:autoSpaceDN w:val="0"/>
        <w:adjustRightInd w:val="0"/>
      </w:pPr>
      <w:r w:rsidRPr="00E047EC">
        <w:rPr>
          <w:b/>
          <w:bCs/>
        </w:rPr>
        <w:t xml:space="preserve">Cubmaster: </w:t>
      </w:r>
      <w:r w:rsidRPr="00E047EC">
        <w:t>I will now p</w:t>
      </w:r>
      <w:r>
        <w:t>resent these awards</w:t>
      </w:r>
      <w:r w:rsidRPr="00E047EC">
        <w:t xml:space="preserve"> which represent your </w:t>
      </w:r>
      <w:r>
        <w:t>Scouts</w:t>
      </w:r>
      <w:r w:rsidRPr="00E047EC">
        <w:t>' accomplishments to you, the parents, to present to your sons. I do t</w:t>
      </w:r>
      <w:r>
        <w:t>his because you have helped them the most to earn the</w:t>
      </w:r>
      <w:r w:rsidRPr="00E047EC">
        <w:t xml:space="preserve"> award and deserve the honor of presentation more than I do.</w:t>
      </w:r>
    </w:p>
    <w:p w14:paraId="604EDD7B" w14:textId="77777777" w:rsidR="00F0256C" w:rsidRPr="00E047EC" w:rsidRDefault="00F0256C" w:rsidP="00F0256C">
      <w:pPr>
        <w:autoSpaceDE w:val="0"/>
        <w:autoSpaceDN w:val="0"/>
        <w:adjustRightInd w:val="0"/>
      </w:pPr>
      <w:r w:rsidRPr="00E047EC">
        <w:t>Now, you may present the award to your son.</w:t>
      </w:r>
    </w:p>
    <w:p w14:paraId="4C93A7A0" w14:textId="77777777" w:rsidR="00F0256C" w:rsidRDefault="00F0256C" w:rsidP="00F0256C">
      <w:pPr>
        <w:pStyle w:val="BkNormal"/>
        <w:spacing w:before="0"/>
        <w:ind w:right="-18"/>
        <w:rPr>
          <w:rStyle w:val="Hyperlink"/>
          <w:rFonts w:ascii="Times New Roman" w:hAnsi="Times New Roman"/>
          <w:noProof/>
          <w:sz w:val="24"/>
          <w:szCs w:val="24"/>
        </w:rPr>
      </w:pPr>
      <w:r w:rsidRPr="007C185B">
        <w:rPr>
          <w:rFonts w:ascii="Times New Roman" w:hAnsi="Times New Roman"/>
          <w:b/>
          <w:bCs/>
          <w:sz w:val="24"/>
          <w:szCs w:val="24"/>
        </w:rPr>
        <w:t xml:space="preserve">Assistant CM: </w:t>
      </w:r>
      <w:r w:rsidRPr="00500918">
        <w:rPr>
          <w:rFonts w:ascii="Times New Roman" w:hAnsi="Times New Roman"/>
          <w:iCs/>
          <w:sz w:val="24"/>
          <w:szCs w:val="24"/>
        </w:rPr>
        <w:t xml:space="preserve">lead </w:t>
      </w:r>
      <w:r w:rsidRPr="00500918">
        <w:rPr>
          <w:rStyle w:val="Hyperlink"/>
          <w:rFonts w:ascii="Times New Roman" w:hAnsi="Times New Roman"/>
          <w:noProof/>
          <w:sz w:val="24"/>
          <w:szCs w:val="24"/>
        </w:rPr>
        <w:t>cheer.</w:t>
      </w:r>
    </w:p>
    <w:p w14:paraId="7DC32F75" w14:textId="77777777" w:rsidR="00F0256C" w:rsidRDefault="00F0256C" w:rsidP="00F0256C">
      <w:pPr>
        <w:pStyle w:val="BkNormal"/>
        <w:spacing w:before="0"/>
        <w:ind w:right="-18"/>
        <w:rPr>
          <w:rStyle w:val="Hyperlink"/>
          <w:rFonts w:ascii="Times New Roman" w:hAnsi="Times New Roman"/>
          <w:noProof/>
          <w:sz w:val="24"/>
          <w:szCs w:val="24"/>
        </w:rPr>
      </w:pPr>
    </w:p>
    <w:p w14:paraId="6403BBB6" w14:textId="77777777" w:rsidR="00F0256C" w:rsidRDefault="00F0256C">
      <w:pPr>
        <w:rPr>
          <w:b/>
          <w:color w:val="333299"/>
          <w:sz w:val="40"/>
          <w:szCs w:val="40"/>
          <w:lang w:val="x-none" w:eastAsia="x-none"/>
        </w:rPr>
      </w:pPr>
      <w:r>
        <w:rPr>
          <w:bCs/>
          <w:color w:val="333299"/>
          <w:sz w:val="40"/>
          <w:szCs w:val="40"/>
        </w:rPr>
        <w:br w:type="page"/>
      </w:r>
    </w:p>
    <w:p w14:paraId="2E638EF2" w14:textId="44008BE5" w:rsidR="000245B2" w:rsidRPr="00B13A17" w:rsidRDefault="000245B2" w:rsidP="000245B2">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color w:val="000000" w:themeColor="text1"/>
          <w:sz w:val="40"/>
          <w:szCs w:val="40"/>
        </w:rPr>
      </w:pPr>
      <w:r w:rsidRPr="00B13A17">
        <w:rPr>
          <w:rFonts w:ascii="Times New Roman" w:hAnsi="Times New Roman"/>
          <w:bCs w:val="0"/>
          <w:color w:val="333299"/>
          <w:sz w:val="40"/>
          <w:szCs w:val="40"/>
        </w:rPr>
        <w:lastRenderedPageBreak/>
        <w:t>AUDIENCE PARTICIPATION</w:t>
      </w:r>
      <w:bookmarkEnd w:id="14"/>
      <w:r w:rsidRPr="00B13A17">
        <w:rPr>
          <w:rFonts w:ascii="Times New Roman" w:hAnsi="Times New Roman"/>
          <w:bCs w:val="0"/>
          <w:color w:val="333299"/>
          <w:sz w:val="40"/>
          <w:szCs w:val="40"/>
        </w:rPr>
        <w:t>S</w:t>
      </w:r>
    </w:p>
    <w:p w14:paraId="3C6FA6DE" w14:textId="77777777" w:rsidR="000245B2" w:rsidRPr="00E047EC" w:rsidRDefault="000245B2" w:rsidP="000245B2">
      <w:pPr>
        <w:autoSpaceDE w:val="0"/>
        <w:autoSpaceDN w:val="0"/>
        <w:adjustRightInd w:val="0"/>
        <w:ind w:right="-18"/>
        <w:rPr>
          <w:b/>
          <w:bCs/>
          <w:color w:val="000000"/>
          <w:highlight w:val="yellow"/>
        </w:rPr>
      </w:pPr>
      <w:bookmarkStart w:id="19" w:name="_Toc271480652"/>
    </w:p>
    <w:p w14:paraId="22615B08" w14:textId="77777777" w:rsidR="000245B2" w:rsidRPr="00A74066" w:rsidRDefault="000245B2" w:rsidP="000245B2">
      <w:pPr>
        <w:autoSpaceDE w:val="0"/>
        <w:autoSpaceDN w:val="0"/>
        <w:adjustRightInd w:val="0"/>
        <w:jc w:val="center"/>
        <w:rPr>
          <w:b/>
          <w:bCs/>
        </w:rPr>
      </w:pPr>
      <w:r>
        <w:rPr>
          <w:b/>
          <w:bCs/>
        </w:rPr>
        <w:t>Clancy To t</w:t>
      </w:r>
      <w:r w:rsidRPr="00E047EC">
        <w:rPr>
          <w:b/>
          <w:bCs/>
        </w:rPr>
        <w:t>he Rescue</w:t>
      </w:r>
    </w:p>
    <w:p w14:paraId="0BEE0738" w14:textId="77777777" w:rsidR="000245B2" w:rsidRDefault="000245B2" w:rsidP="000245B2">
      <w:pPr>
        <w:autoSpaceDE w:val="0"/>
        <w:autoSpaceDN w:val="0"/>
        <w:adjustRightInd w:val="0"/>
      </w:pPr>
      <w:r w:rsidRPr="00E047EC">
        <w:rPr>
          <w:i/>
          <w:iCs/>
        </w:rPr>
        <w:t xml:space="preserve"> </w:t>
      </w:r>
      <w:r w:rsidRPr="00E047EC">
        <w:t>Divide audience up into six groups. Assign each group a response to do whenever their word is spoken in the story. Practice as you assign parts. If your group is small, have everyone react to the last two items. If group is larger, divide into seven groups and assign STEAM. ASLEEP only occurs once at the very end.</w:t>
      </w:r>
    </w:p>
    <w:p w14:paraId="4597A37E" w14:textId="77777777" w:rsidR="000245B2" w:rsidRPr="00E047EC" w:rsidRDefault="000245B2" w:rsidP="000245B2">
      <w:pPr>
        <w:autoSpaceDE w:val="0"/>
        <w:autoSpaceDN w:val="0"/>
        <w:adjustRightInd w:val="0"/>
      </w:pPr>
    </w:p>
    <w:p w14:paraId="656802CC" w14:textId="77777777" w:rsidR="000245B2" w:rsidRPr="00E047EC" w:rsidRDefault="000245B2" w:rsidP="000245B2">
      <w:pPr>
        <w:autoSpaceDE w:val="0"/>
        <w:autoSpaceDN w:val="0"/>
        <w:adjustRightInd w:val="0"/>
        <w:ind w:left="1800" w:hanging="1800"/>
      </w:pPr>
      <w:r w:rsidRPr="00E047EC">
        <w:rPr>
          <w:b/>
          <w:bCs/>
        </w:rPr>
        <w:t>CLANCY:</w:t>
      </w:r>
      <w:r w:rsidRPr="00E047EC">
        <w:rPr>
          <w:b/>
          <w:bCs/>
        </w:rPr>
        <w:tab/>
      </w:r>
      <w:r w:rsidRPr="00E047EC">
        <w:t>Feel your muscles, like a strong man</w:t>
      </w:r>
    </w:p>
    <w:p w14:paraId="624026C5" w14:textId="77777777" w:rsidR="000245B2" w:rsidRPr="00E047EC" w:rsidRDefault="000245B2" w:rsidP="000245B2">
      <w:pPr>
        <w:autoSpaceDE w:val="0"/>
        <w:autoSpaceDN w:val="0"/>
        <w:adjustRightInd w:val="0"/>
        <w:ind w:left="1800" w:hanging="1800"/>
      </w:pPr>
      <w:r w:rsidRPr="00E047EC">
        <w:rPr>
          <w:b/>
          <w:bCs/>
        </w:rPr>
        <w:t>HORSES:</w:t>
      </w:r>
      <w:r w:rsidRPr="00E047EC">
        <w:rPr>
          <w:b/>
          <w:bCs/>
        </w:rPr>
        <w:tab/>
      </w:r>
      <w:r w:rsidRPr="00E047EC">
        <w:t>Slap Thighs</w:t>
      </w:r>
    </w:p>
    <w:p w14:paraId="521C4B87" w14:textId="77777777" w:rsidR="000245B2" w:rsidRPr="00E047EC" w:rsidRDefault="000245B2" w:rsidP="000245B2">
      <w:pPr>
        <w:autoSpaceDE w:val="0"/>
        <w:autoSpaceDN w:val="0"/>
        <w:adjustRightInd w:val="0"/>
        <w:ind w:left="1800" w:hanging="1800"/>
      </w:pPr>
      <w:r w:rsidRPr="00E047EC">
        <w:rPr>
          <w:b/>
          <w:bCs/>
        </w:rPr>
        <w:t>YELL:</w:t>
      </w:r>
      <w:r w:rsidRPr="00E047EC">
        <w:rPr>
          <w:b/>
          <w:bCs/>
        </w:rPr>
        <w:tab/>
      </w:r>
      <w:r w:rsidRPr="00E047EC">
        <w:t xml:space="preserve">Use your hand over your mouth </w:t>
      </w:r>
    </w:p>
    <w:p w14:paraId="228A4C77" w14:textId="77777777" w:rsidR="000245B2" w:rsidRPr="00E047EC" w:rsidRDefault="000245B2" w:rsidP="000245B2">
      <w:pPr>
        <w:autoSpaceDE w:val="0"/>
        <w:autoSpaceDN w:val="0"/>
        <w:adjustRightInd w:val="0"/>
        <w:ind w:left="1800" w:hanging="1800"/>
      </w:pPr>
      <w:r w:rsidRPr="00E047EC">
        <w:rPr>
          <w:b/>
          <w:bCs/>
        </w:rPr>
        <w:t>FIRE ENGINE:</w:t>
      </w:r>
      <w:r w:rsidRPr="00E047EC">
        <w:rPr>
          <w:b/>
          <w:bCs/>
        </w:rPr>
        <w:tab/>
      </w:r>
      <w:r w:rsidRPr="00E047EC">
        <w:t xml:space="preserve">High-pitched siren sound </w:t>
      </w:r>
    </w:p>
    <w:p w14:paraId="2EA44394" w14:textId="77777777" w:rsidR="000245B2" w:rsidRPr="00E047EC" w:rsidRDefault="000245B2" w:rsidP="000245B2">
      <w:pPr>
        <w:autoSpaceDE w:val="0"/>
        <w:autoSpaceDN w:val="0"/>
        <w:adjustRightInd w:val="0"/>
        <w:ind w:left="1800" w:hanging="1800"/>
      </w:pPr>
      <w:r w:rsidRPr="00E047EC">
        <w:rPr>
          <w:b/>
          <w:bCs/>
        </w:rPr>
        <w:t>BELL:</w:t>
      </w:r>
      <w:r w:rsidRPr="00E047EC">
        <w:rPr>
          <w:b/>
          <w:bCs/>
        </w:rPr>
        <w:tab/>
      </w:r>
      <w:r w:rsidRPr="00E047EC">
        <w:t>Swing arm like a clapper saying, “Clang, clang, clang!”</w:t>
      </w:r>
    </w:p>
    <w:p w14:paraId="6EC15024" w14:textId="77777777" w:rsidR="000245B2" w:rsidRPr="00E047EC" w:rsidRDefault="000245B2" w:rsidP="000245B2">
      <w:pPr>
        <w:autoSpaceDE w:val="0"/>
        <w:autoSpaceDN w:val="0"/>
        <w:adjustRightInd w:val="0"/>
        <w:ind w:left="1800" w:hanging="1800"/>
      </w:pPr>
      <w:r w:rsidRPr="00E047EC">
        <w:rPr>
          <w:b/>
          <w:bCs/>
        </w:rPr>
        <w:t>HOSE:</w:t>
      </w:r>
      <w:r w:rsidRPr="00E047EC">
        <w:rPr>
          <w:b/>
          <w:bCs/>
        </w:rPr>
        <w:tab/>
      </w:r>
      <w:proofErr w:type="spellStart"/>
      <w:r w:rsidRPr="00E047EC">
        <w:t>Shh-sh-sh</w:t>
      </w:r>
      <w:proofErr w:type="spellEnd"/>
      <w:r w:rsidRPr="00E047EC">
        <w:t xml:space="preserve"> sound like water from a hose </w:t>
      </w:r>
    </w:p>
    <w:p w14:paraId="092C6AF2" w14:textId="77777777" w:rsidR="000245B2" w:rsidRPr="00E047EC" w:rsidRDefault="000245B2" w:rsidP="000245B2">
      <w:pPr>
        <w:autoSpaceDE w:val="0"/>
        <w:autoSpaceDN w:val="0"/>
        <w:adjustRightInd w:val="0"/>
        <w:ind w:left="1800" w:hanging="1800"/>
      </w:pPr>
      <w:r w:rsidRPr="00E047EC">
        <w:rPr>
          <w:b/>
          <w:bCs/>
        </w:rPr>
        <w:t>STEAM:</w:t>
      </w:r>
      <w:r w:rsidRPr="00E047EC">
        <w:rPr>
          <w:b/>
          <w:bCs/>
        </w:rPr>
        <w:tab/>
      </w:r>
      <w:r w:rsidRPr="00E047EC">
        <w:rPr>
          <w:b/>
          <w:bCs/>
          <w:i/>
          <w:iCs/>
        </w:rPr>
        <w:t xml:space="preserve">Everyone </w:t>
      </w:r>
      <w:r w:rsidRPr="00E047EC">
        <w:t xml:space="preserve">makes high pitched </w:t>
      </w:r>
      <w:proofErr w:type="spellStart"/>
      <w:r w:rsidRPr="00E047EC">
        <w:t>Sssss</w:t>
      </w:r>
      <w:proofErr w:type="spellEnd"/>
      <w:r w:rsidRPr="00E047EC">
        <w:t xml:space="preserve"> sound </w:t>
      </w:r>
    </w:p>
    <w:p w14:paraId="080F6EC1" w14:textId="77777777" w:rsidR="000245B2" w:rsidRPr="00E047EC" w:rsidRDefault="000245B2" w:rsidP="000245B2">
      <w:pPr>
        <w:autoSpaceDE w:val="0"/>
        <w:autoSpaceDN w:val="0"/>
        <w:adjustRightInd w:val="0"/>
        <w:ind w:left="1800" w:hanging="1800"/>
      </w:pPr>
      <w:r w:rsidRPr="00E047EC">
        <w:rPr>
          <w:b/>
          <w:bCs/>
        </w:rPr>
        <w:t>ASLEEP:</w:t>
      </w:r>
      <w:r w:rsidRPr="00E047EC">
        <w:rPr>
          <w:b/>
          <w:bCs/>
        </w:rPr>
        <w:tab/>
      </w:r>
      <w:r w:rsidRPr="00E047EC">
        <w:rPr>
          <w:b/>
          <w:bCs/>
          <w:i/>
          <w:iCs/>
        </w:rPr>
        <w:t xml:space="preserve">Everyone </w:t>
      </w:r>
      <w:r w:rsidRPr="00E047EC">
        <w:t>snores</w:t>
      </w:r>
    </w:p>
    <w:p w14:paraId="5318955D" w14:textId="77777777" w:rsidR="000245B2" w:rsidRPr="00E047EC" w:rsidRDefault="000245B2" w:rsidP="000245B2">
      <w:pPr>
        <w:autoSpaceDE w:val="0"/>
        <w:autoSpaceDN w:val="0"/>
        <w:adjustRightInd w:val="0"/>
      </w:pPr>
    </w:p>
    <w:p w14:paraId="7126F3EA" w14:textId="77777777" w:rsidR="000245B2" w:rsidRPr="00E047EC" w:rsidRDefault="000245B2" w:rsidP="000245B2">
      <w:pPr>
        <w:autoSpaceDE w:val="0"/>
        <w:autoSpaceDN w:val="0"/>
        <w:adjustRightInd w:val="0"/>
      </w:pPr>
      <w:r w:rsidRPr="00E047EC">
        <w:t xml:space="preserve">If you like </w:t>
      </w:r>
      <w:r w:rsidRPr="00E047EC">
        <w:rPr>
          <w:b/>
          <w:bCs/>
        </w:rPr>
        <w:t>HORSES</w:t>
      </w:r>
      <w:r w:rsidRPr="00E047EC">
        <w:t xml:space="preserve">, you would have enjoyed living back in the </w:t>
      </w:r>
      <w:proofErr w:type="spellStart"/>
      <w:r w:rsidRPr="00E047EC">
        <w:t>1800's</w:t>
      </w:r>
      <w:proofErr w:type="spellEnd"/>
      <w:r w:rsidRPr="00E047EC">
        <w:t xml:space="preserve"> when they had old-fashioned </w:t>
      </w:r>
      <w:r w:rsidRPr="00E047EC">
        <w:rPr>
          <w:b/>
          <w:bCs/>
        </w:rPr>
        <w:t xml:space="preserve">STEAM </w:t>
      </w:r>
      <w:r w:rsidRPr="00E047EC">
        <w:t xml:space="preserve">type </w:t>
      </w:r>
      <w:r w:rsidRPr="00E047EC">
        <w:rPr>
          <w:b/>
          <w:bCs/>
        </w:rPr>
        <w:t xml:space="preserve">FIRE ENGINES </w:t>
      </w:r>
      <w:r w:rsidRPr="00E047EC">
        <w:t xml:space="preserve">pulled by </w:t>
      </w:r>
      <w:r w:rsidRPr="00E047EC">
        <w:rPr>
          <w:b/>
          <w:bCs/>
        </w:rPr>
        <w:t>HORSES</w:t>
      </w:r>
      <w:r w:rsidRPr="00E047EC">
        <w:t xml:space="preserve">. One of the </w:t>
      </w:r>
      <w:r w:rsidRPr="00E047EC">
        <w:rPr>
          <w:b/>
          <w:bCs/>
        </w:rPr>
        <w:t xml:space="preserve">FIRE ENGINES </w:t>
      </w:r>
      <w:r w:rsidRPr="00E047EC">
        <w:t xml:space="preserve">was driven by the greatest hero ever, </w:t>
      </w:r>
      <w:r w:rsidRPr="00E047EC">
        <w:rPr>
          <w:b/>
          <w:bCs/>
        </w:rPr>
        <w:t>CLANCY</w:t>
      </w:r>
      <w:r w:rsidRPr="00E047EC">
        <w:t xml:space="preserve">! Yes, Sir! </w:t>
      </w:r>
      <w:r w:rsidRPr="00E047EC">
        <w:rPr>
          <w:b/>
          <w:bCs/>
        </w:rPr>
        <w:t xml:space="preserve">CLANCY </w:t>
      </w:r>
      <w:r w:rsidRPr="00E047EC">
        <w:t xml:space="preserve">was a real hero. Every day when there was no fire, he would take the </w:t>
      </w:r>
      <w:r w:rsidRPr="00E047EC">
        <w:rPr>
          <w:b/>
          <w:bCs/>
        </w:rPr>
        <w:t xml:space="preserve">HORSES </w:t>
      </w:r>
      <w:r w:rsidRPr="00E047EC">
        <w:t xml:space="preserve">out for exercise, trotting them gently up and down the streets. If there were children along the way, </w:t>
      </w:r>
      <w:r w:rsidRPr="00E047EC">
        <w:rPr>
          <w:b/>
          <w:bCs/>
        </w:rPr>
        <w:t xml:space="preserve">CLANCY </w:t>
      </w:r>
      <w:r w:rsidRPr="00E047EC">
        <w:t xml:space="preserve">would always stop and let them pet the </w:t>
      </w:r>
      <w:r w:rsidRPr="00E047EC">
        <w:rPr>
          <w:b/>
          <w:bCs/>
        </w:rPr>
        <w:t>HORSES</w:t>
      </w:r>
      <w:r w:rsidRPr="00E047EC">
        <w:t>.</w:t>
      </w:r>
    </w:p>
    <w:p w14:paraId="7E683DC2" w14:textId="77777777" w:rsidR="000245B2" w:rsidRPr="00E047EC" w:rsidRDefault="000245B2" w:rsidP="000245B2">
      <w:pPr>
        <w:autoSpaceDE w:val="0"/>
        <w:autoSpaceDN w:val="0"/>
        <w:adjustRightInd w:val="0"/>
      </w:pPr>
      <w:r w:rsidRPr="00E047EC">
        <w:t xml:space="preserve">Sometimes the alarms were in the daytime, but sometimes they were at night. When the alarm sounded at night, one man would </w:t>
      </w:r>
      <w:r w:rsidRPr="00E047EC">
        <w:rPr>
          <w:b/>
          <w:bCs/>
        </w:rPr>
        <w:t xml:space="preserve">YELL </w:t>
      </w:r>
      <w:r w:rsidRPr="00E047EC">
        <w:t xml:space="preserve">up to the firemen above, and the men would run to the </w:t>
      </w:r>
      <w:r w:rsidRPr="00E047EC">
        <w:rPr>
          <w:b/>
          <w:bCs/>
        </w:rPr>
        <w:t xml:space="preserve">FIRE ENGINE </w:t>
      </w:r>
      <w:r w:rsidRPr="00E047EC">
        <w:t xml:space="preserve">where the </w:t>
      </w:r>
      <w:r w:rsidRPr="00E047EC">
        <w:rPr>
          <w:b/>
          <w:bCs/>
        </w:rPr>
        <w:t xml:space="preserve">STEAM </w:t>
      </w:r>
      <w:r w:rsidRPr="00E047EC">
        <w:t xml:space="preserve">was started up, and away they would go to the fire, clanging the </w:t>
      </w:r>
      <w:r w:rsidRPr="00E047EC">
        <w:rPr>
          <w:b/>
          <w:bCs/>
        </w:rPr>
        <w:t>BELL</w:t>
      </w:r>
      <w:r w:rsidRPr="00E047EC">
        <w:t xml:space="preserve">, with </w:t>
      </w:r>
      <w:r w:rsidRPr="00E047EC">
        <w:rPr>
          <w:b/>
          <w:bCs/>
        </w:rPr>
        <w:t xml:space="preserve">CLANCY </w:t>
      </w:r>
      <w:r w:rsidRPr="00E047EC">
        <w:t xml:space="preserve">driving the </w:t>
      </w:r>
      <w:r w:rsidRPr="00E047EC">
        <w:rPr>
          <w:b/>
          <w:bCs/>
        </w:rPr>
        <w:t>HORSES</w:t>
      </w:r>
      <w:r w:rsidRPr="00E047EC">
        <w:t>.</w:t>
      </w:r>
    </w:p>
    <w:p w14:paraId="00162F18" w14:textId="77777777" w:rsidR="000245B2" w:rsidRPr="00E047EC" w:rsidRDefault="000245B2" w:rsidP="000245B2">
      <w:pPr>
        <w:autoSpaceDE w:val="0"/>
        <w:autoSpaceDN w:val="0"/>
        <w:adjustRightInd w:val="0"/>
      </w:pPr>
      <w:r w:rsidRPr="00E047EC">
        <w:t xml:space="preserve">One night most of the men were in bed and the others were playing checkers when the alarm sounded. Where was the fire? At the mayor's big two-story house! The </w:t>
      </w:r>
      <w:r w:rsidRPr="00E047EC">
        <w:rPr>
          <w:b/>
          <w:bCs/>
        </w:rPr>
        <w:t xml:space="preserve">YELL </w:t>
      </w:r>
      <w:r w:rsidRPr="00E047EC">
        <w:t xml:space="preserve">was given and quick as a flash the firemen were up and on their way. </w:t>
      </w:r>
      <w:r w:rsidRPr="00E047EC">
        <w:rPr>
          <w:b/>
          <w:bCs/>
        </w:rPr>
        <w:t xml:space="preserve">CLANCY </w:t>
      </w:r>
      <w:r w:rsidRPr="00E047EC">
        <w:t xml:space="preserve">stopped the </w:t>
      </w:r>
      <w:r w:rsidRPr="00E047EC">
        <w:rPr>
          <w:b/>
          <w:bCs/>
        </w:rPr>
        <w:t xml:space="preserve">HORSES </w:t>
      </w:r>
      <w:r w:rsidRPr="00E047EC">
        <w:t xml:space="preserve">and </w:t>
      </w:r>
      <w:r w:rsidRPr="00E047EC">
        <w:rPr>
          <w:b/>
          <w:bCs/>
        </w:rPr>
        <w:t>YELLED</w:t>
      </w:r>
      <w:r w:rsidRPr="00E047EC">
        <w:t>,</w:t>
      </w:r>
    </w:p>
    <w:p w14:paraId="6E1969AF" w14:textId="77777777" w:rsidR="000245B2" w:rsidRPr="00E047EC" w:rsidRDefault="000245B2" w:rsidP="000245B2">
      <w:pPr>
        <w:autoSpaceDE w:val="0"/>
        <w:autoSpaceDN w:val="0"/>
        <w:adjustRightInd w:val="0"/>
      </w:pPr>
      <w:r w:rsidRPr="00E047EC">
        <w:lastRenderedPageBreak/>
        <w:t xml:space="preserve">“Keep the </w:t>
      </w:r>
      <w:r w:rsidRPr="00E047EC">
        <w:rPr>
          <w:b/>
          <w:bCs/>
        </w:rPr>
        <w:t xml:space="preserve">STEAM </w:t>
      </w:r>
      <w:r w:rsidRPr="00E047EC">
        <w:t xml:space="preserve">up men." They started the fire </w:t>
      </w:r>
      <w:r w:rsidRPr="00E047EC">
        <w:rPr>
          <w:b/>
          <w:bCs/>
        </w:rPr>
        <w:t xml:space="preserve">HOSE </w:t>
      </w:r>
      <w:r w:rsidRPr="00E047EC">
        <w:t xml:space="preserve">and began to squirt water on the fire. </w:t>
      </w:r>
      <w:r w:rsidRPr="00E047EC">
        <w:rPr>
          <w:b/>
          <w:bCs/>
        </w:rPr>
        <w:t xml:space="preserve">CLANCY </w:t>
      </w:r>
      <w:r w:rsidRPr="00E047EC">
        <w:t xml:space="preserve">strained to see upstairs where the mayor's wife was trapped. Flames were everywhere! </w:t>
      </w:r>
      <w:r w:rsidRPr="00E047EC">
        <w:rPr>
          <w:b/>
          <w:bCs/>
        </w:rPr>
        <w:t>CLANCY YELLED</w:t>
      </w:r>
      <w:r w:rsidRPr="00E047EC">
        <w:t xml:space="preserve">, "You'll have to jump!" The mayor's wife was afraid, so </w:t>
      </w:r>
      <w:r w:rsidRPr="00E047EC">
        <w:rPr>
          <w:b/>
          <w:bCs/>
        </w:rPr>
        <w:t xml:space="preserve">CLANCY </w:t>
      </w:r>
      <w:r w:rsidRPr="00E047EC">
        <w:t>threw her a rope and she came right down into the middle of the net.</w:t>
      </w:r>
    </w:p>
    <w:p w14:paraId="5FF840BB" w14:textId="77777777" w:rsidR="000245B2" w:rsidRPr="00E047EC" w:rsidRDefault="000245B2" w:rsidP="000245B2">
      <w:pPr>
        <w:autoSpaceDE w:val="0"/>
        <w:autoSpaceDN w:val="0"/>
        <w:adjustRightInd w:val="0"/>
      </w:pPr>
      <w:r w:rsidRPr="00E047EC">
        <w:t xml:space="preserve">The firemen kept fighting the fire. They got the </w:t>
      </w:r>
      <w:r w:rsidRPr="00E047EC">
        <w:rPr>
          <w:b/>
          <w:bCs/>
        </w:rPr>
        <w:t xml:space="preserve">HOSE </w:t>
      </w:r>
      <w:r w:rsidRPr="00E047EC">
        <w:t xml:space="preserve">on it and kept up the </w:t>
      </w:r>
      <w:r w:rsidRPr="00E047EC">
        <w:rPr>
          <w:b/>
          <w:bCs/>
        </w:rPr>
        <w:t xml:space="preserve">STEAM </w:t>
      </w:r>
      <w:r w:rsidRPr="00E047EC">
        <w:t xml:space="preserve">in the </w:t>
      </w:r>
      <w:r w:rsidRPr="00E047EC">
        <w:rPr>
          <w:b/>
          <w:bCs/>
        </w:rPr>
        <w:t>FIRE ENGINE</w:t>
      </w:r>
      <w:r w:rsidRPr="00E047EC">
        <w:t xml:space="preserve">. Before long, the fire was out, so they turned off the </w:t>
      </w:r>
      <w:r w:rsidRPr="00E047EC">
        <w:rPr>
          <w:b/>
          <w:bCs/>
        </w:rPr>
        <w:t>HOSE</w:t>
      </w:r>
      <w:r w:rsidRPr="00E047EC">
        <w:t xml:space="preserve">, got back on the </w:t>
      </w:r>
      <w:r w:rsidRPr="00E047EC">
        <w:rPr>
          <w:b/>
          <w:bCs/>
        </w:rPr>
        <w:t xml:space="preserve">FIRE ENGINE </w:t>
      </w:r>
      <w:r w:rsidRPr="00E047EC">
        <w:t xml:space="preserve">and went back to the fire house, clanging the </w:t>
      </w:r>
      <w:r w:rsidRPr="00E047EC">
        <w:rPr>
          <w:b/>
          <w:bCs/>
        </w:rPr>
        <w:t>BELL</w:t>
      </w:r>
      <w:r w:rsidRPr="00E047EC">
        <w:t xml:space="preserve">. To </w:t>
      </w:r>
      <w:r w:rsidRPr="00E047EC">
        <w:rPr>
          <w:b/>
          <w:bCs/>
        </w:rPr>
        <w:t xml:space="preserve">CLANCY </w:t>
      </w:r>
      <w:r w:rsidRPr="00E047EC">
        <w:t xml:space="preserve">and the other firemen, it was all in a day's work. The tired firemen went back upstairs and soon were sound </w:t>
      </w:r>
      <w:r w:rsidRPr="00E047EC">
        <w:rPr>
          <w:b/>
          <w:bCs/>
        </w:rPr>
        <w:t>ASLEEP</w:t>
      </w:r>
      <w:r w:rsidRPr="00E047EC">
        <w:t>.</w:t>
      </w:r>
    </w:p>
    <w:p w14:paraId="51D82B9C" w14:textId="77777777" w:rsidR="000245B2" w:rsidRPr="00E047EC" w:rsidRDefault="000245B2" w:rsidP="000245B2">
      <w:pPr>
        <w:autoSpaceDE w:val="0"/>
        <w:autoSpaceDN w:val="0"/>
        <w:adjustRightInd w:val="0"/>
        <w:rPr>
          <w:b/>
          <w:bCs/>
        </w:rPr>
      </w:pPr>
    </w:p>
    <w:p w14:paraId="6D0DEC2A" w14:textId="77777777" w:rsidR="000245B2" w:rsidRPr="00E047EC" w:rsidRDefault="000245B2" w:rsidP="000245B2">
      <w:pPr>
        <w:autoSpaceDE w:val="0"/>
        <w:autoSpaceDN w:val="0"/>
        <w:adjustRightInd w:val="0"/>
        <w:jc w:val="center"/>
        <w:rPr>
          <w:b/>
          <w:bCs/>
        </w:rPr>
      </w:pPr>
      <w:r w:rsidRPr="00E047EC">
        <w:rPr>
          <w:b/>
          <w:bCs/>
        </w:rPr>
        <w:t>The Spark Watcher</w:t>
      </w:r>
    </w:p>
    <w:p w14:paraId="4A2A080F" w14:textId="77777777" w:rsidR="000245B2" w:rsidRPr="00E047EC" w:rsidRDefault="000245B2" w:rsidP="000245B2">
      <w:pPr>
        <w:autoSpaceDE w:val="0"/>
        <w:autoSpaceDN w:val="0"/>
        <w:adjustRightInd w:val="0"/>
      </w:pPr>
      <w:r w:rsidRPr="00E047EC">
        <w:rPr>
          <w:i/>
          <w:iCs/>
        </w:rPr>
        <w:t xml:space="preserve"> </w:t>
      </w:r>
      <w:r w:rsidRPr="00E047EC">
        <w:t>Divide audience into 6 groups. Assign each group a response to said when their word is read in the story. Practice as you assign the parts. Encourage VOLUME</w:t>
      </w:r>
    </w:p>
    <w:p w14:paraId="49840A94" w14:textId="77777777" w:rsidR="000245B2" w:rsidRPr="00E047EC" w:rsidRDefault="000245B2" w:rsidP="000245B2">
      <w:pPr>
        <w:autoSpaceDE w:val="0"/>
        <w:autoSpaceDN w:val="0"/>
        <w:adjustRightInd w:val="0"/>
        <w:jc w:val="both"/>
      </w:pPr>
      <w:r w:rsidRPr="00E047EC">
        <w:t xml:space="preserve">Little Fire Engine: “Ding </w:t>
      </w:r>
      <w:proofErr w:type="spellStart"/>
      <w:r w:rsidRPr="00E047EC">
        <w:t>ding</w:t>
      </w:r>
      <w:proofErr w:type="spellEnd"/>
      <w:r w:rsidRPr="00E047EC">
        <w:t xml:space="preserve">” Big Fire Engine: “Clang </w:t>
      </w:r>
      <w:proofErr w:type="spellStart"/>
      <w:r w:rsidRPr="00E047EC">
        <w:t>clang</w:t>
      </w:r>
      <w:proofErr w:type="spellEnd"/>
      <w:r w:rsidRPr="00E047EC">
        <w:t xml:space="preserve">” Pumper: “Pump </w:t>
      </w:r>
      <w:proofErr w:type="spellStart"/>
      <w:r w:rsidRPr="00E047EC">
        <w:t>pump</w:t>
      </w:r>
      <w:proofErr w:type="spellEnd"/>
      <w:r w:rsidRPr="00E047EC">
        <w:t>”</w:t>
      </w:r>
    </w:p>
    <w:p w14:paraId="6996B584" w14:textId="77777777" w:rsidR="000245B2" w:rsidRPr="00E047EC" w:rsidRDefault="000245B2" w:rsidP="000245B2">
      <w:pPr>
        <w:autoSpaceDE w:val="0"/>
        <w:autoSpaceDN w:val="0"/>
        <w:adjustRightInd w:val="0"/>
      </w:pPr>
      <w:r w:rsidRPr="00E047EC">
        <w:t xml:space="preserve">Fire Chief: (Siren sound) Fire: “Crackle </w:t>
      </w:r>
      <w:proofErr w:type="spellStart"/>
      <w:r w:rsidRPr="00E047EC">
        <w:t>crackle</w:t>
      </w:r>
      <w:proofErr w:type="spellEnd"/>
      <w:r w:rsidRPr="00E047EC">
        <w:t>” Toys: “Ha-ha, ho-ho”</w:t>
      </w:r>
    </w:p>
    <w:p w14:paraId="55BE7C6B" w14:textId="77777777" w:rsidR="000245B2" w:rsidRPr="00E047EC" w:rsidRDefault="000245B2" w:rsidP="000245B2">
      <w:pPr>
        <w:autoSpaceDE w:val="0"/>
        <w:autoSpaceDN w:val="0"/>
        <w:adjustRightInd w:val="0"/>
      </w:pPr>
      <w:r w:rsidRPr="00E047EC">
        <w:t xml:space="preserve">Once there was a LITTLE RED FIRE ENGINE who lived in a toyshop. “I’d like to go to a real FIRE just once,” said the LITTLE RED FIRE ENGINE to the other TOYS. </w:t>
      </w:r>
      <w:proofErr w:type="gramStart"/>
      <w:r w:rsidRPr="00E047EC">
        <w:t>“ I</w:t>
      </w:r>
      <w:proofErr w:type="gramEnd"/>
      <w:r w:rsidRPr="00E047EC">
        <w:t xml:space="preserve"> could watch the FIRE CHIEF, the BIG FIRE ENGINES and the PUMPERS shoot streams of water all over, and maybe then they would let me help put out the FIRE.”</w:t>
      </w:r>
    </w:p>
    <w:p w14:paraId="07B7EB31" w14:textId="77777777" w:rsidR="000245B2" w:rsidRPr="00E047EC" w:rsidRDefault="000245B2" w:rsidP="000245B2">
      <w:pPr>
        <w:autoSpaceDE w:val="0"/>
        <w:autoSpaceDN w:val="0"/>
        <w:adjustRightInd w:val="0"/>
      </w:pPr>
      <w:r w:rsidRPr="00E047EC">
        <w:t>“Pooh,” said the TOYS. “You’re only a LITTLE TOY FIRE ENGINE, you wouldn’t be any help at a big FIRE.” All the TOYS laughed at him. “You’ve never even seen a FIRE,” said the TOYS. “How would you know what to do? You’d only be in the way.”</w:t>
      </w:r>
    </w:p>
    <w:p w14:paraId="35C673DE" w14:textId="77777777" w:rsidR="000245B2" w:rsidRPr="00E047EC" w:rsidRDefault="000245B2" w:rsidP="000245B2">
      <w:pPr>
        <w:autoSpaceDE w:val="0"/>
        <w:autoSpaceDN w:val="0"/>
        <w:adjustRightInd w:val="0"/>
      </w:pPr>
      <w:r w:rsidRPr="00E047EC">
        <w:t>The LITTLE FIRE ENGINE rumbled off to a corner by himself. He thought that he might be in the way, but he might be good at fighting FIRES. “I’ll never know until I try. I’ll have to go to a FIRE and see.” So, the LITTLE FIRE ENGINE decided to go to a FIRE.</w:t>
      </w:r>
    </w:p>
    <w:p w14:paraId="1957E6EA" w14:textId="77777777" w:rsidR="000245B2" w:rsidRPr="00E047EC" w:rsidRDefault="000245B2" w:rsidP="000245B2">
      <w:pPr>
        <w:autoSpaceDE w:val="0"/>
        <w:autoSpaceDN w:val="0"/>
        <w:adjustRightInd w:val="0"/>
        <w:jc w:val="both"/>
      </w:pPr>
      <w:r w:rsidRPr="00E047EC">
        <w:t>That very afternoon, he heard the siren blow. Out the open toyshop door he dashed, and stood at the curb panting. The BIG RED FIRE ENGINE, the PUMPER, and the FIRE</w:t>
      </w:r>
    </w:p>
    <w:p w14:paraId="5C425BA0" w14:textId="77777777" w:rsidR="000245B2" w:rsidRPr="00E047EC" w:rsidRDefault="000245B2" w:rsidP="000245B2">
      <w:pPr>
        <w:autoSpaceDE w:val="0"/>
        <w:autoSpaceDN w:val="0"/>
        <w:adjustRightInd w:val="0"/>
      </w:pPr>
      <w:r w:rsidRPr="00E047EC">
        <w:lastRenderedPageBreak/>
        <w:t>CHIEF went tearing by. “Wow!” said the LITTLE FIRE ENGINE, “I didn’t know real fire engines were so very, very big!” But, he hurried down the street anyway. He did his best to keep up, but the BIG FIRE ENGINE got to the FIRE first. When the LITTLE FIRE ENGINE got there, the BIG FIRE ENGINES were already at work. The long hoses were twisting and winding all around. The LITTLE FIRE ENGINE could hardly get through. He puffed and panted over one hose and then another. At last, he was close to the FIRE, and he looked around for a job to do.</w:t>
      </w:r>
    </w:p>
    <w:p w14:paraId="78C1E0F0" w14:textId="77777777" w:rsidR="000245B2" w:rsidRPr="00E047EC" w:rsidRDefault="000245B2" w:rsidP="000245B2">
      <w:pPr>
        <w:autoSpaceDE w:val="0"/>
        <w:autoSpaceDN w:val="0"/>
        <w:adjustRightInd w:val="0"/>
      </w:pPr>
      <w:r w:rsidRPr="00E047EC">
        <w:t xml:space="preserve">“I’ll shoot water,” thought the LITTLE FIRE ENGINE, but his hose was too short. </w:t>
      </w:r>
      <w:proofErr w:type="gramStart"/>
      <w:r w:rsidRPr="00E047EC">
        <w:t>In spite of</w:t>
      </w:r>
      <w:proofErr w:type="gramEnd"/>
      <w:r w:rsidRPr="00E047EC">
        <w:t xml:space="preserve"> all he did, the FIRE burned brighter. “I wish someone would tell me what to do,” the LITTLE FIRE ENGINE said.</w:t>
      </w:r>
    </w:p>
    <w:p w14:paraId="40DF52E5" w14:textId="77777777" w:rsidR="000245B2" w:rsidRPr="00E047EC" w:rsidRDefault="000245B2" w:rsidP="000245B2">
      <w:pPr>
        <w:autoSpaceDE w:val="0"/>
        <w:autoSpaceDN w:val="0"/>
        <w:adjustRightInd w:val="0"/>
      </w:pPr>
      <w:r w:rsidRPr="00E047EC">
        <w:t>The PUMPER was busy shooting water and the BIG FIRE ENGINE was running up ladders for the fire fighters, while the FIRE CHIEF ran around giving orders. They had plenty to do, and they didn’t even notice the LITTLE FIRE</w:t>
      </w:r>
    </w:p>
    <w:p w14:paraId="527BF0D5" w14:textId="77777777" w:rsidR="000245B2" w:rsidRPr="00E047EC" w:rsidRDefault="000245B2" w:rsidP="000245B2">
      <w:pPr>
        <w:autoSpaceDE w:val="0"/>
        <w:autoSpaceDN w:val="0"/>
        <w:adjustRightInd w:val="0"/>
      </w:pPr>
      <w:r w:rsidRPr="00E047EC">
        <w:t>ENGINE was there. They pushed him to one side, out of the way. He had to be very careful that he wasn’t run over.</w:t>
      </w:r>
    </w:p>
    <w:p w14:paraId="77D30CD1" w14:textId="77777777" w:rsidR="000245B2" w:rsidRPr="00E047EC" w:rsidRDefault="000245B2" w:rsidP="000245B2">
      <w:pPr>
        <w:autoSpaceDE w:val="0"/>
        <w:autoSpaceDN w:val="0"/>
        <w:adjustRightInd w:val="0"/>
      </w:pPr>
      <w:r w:rsidRPr="00E047EC">
        <w:t>“I guess I don’t belong here,” the LITTLE FIRE ENGINE thought sadly. “I’m too little for such a big FIRE. I better go back with the rest of the TOYS.” But, just as he started to leave, he saw a spark fly from the burning building. It landed right beside him, and started to burn.</w:t>
      </w:r>
    </w:p>
    <w:p w14:paraId="769FAE46" w14:textId="77777777" w:rsidR="000245B2" w:rsidRPr="00E047EC" w:rsidRDefault="000245B2" w:rsidP="000245B2">
      <w:pPr>
        <w:autoSpaceDE w:val="0"/>
        <w:autoSpaceDN w:val="0"/>
        <w:adjustRightInd w:val="0"/>
      </w:pPr>
      <w:r w:rsidRPr="00E047EC">
        <w:t xml:space="preserve">“Here,” said the LITTLE FIRE ENGINE, “This will never do.” He turned his hose on the little FIRE; his hose was just the right size. In an instant, the FIRE was out. He had an idea. He’d be a spark watcher. </w:t>
      </w:r>
      <w:proofErr w:type="gramStart"/>
      <w:r w:rsidRPr="00E047EC">
        <w:t>So</w:t>
      </w:r>
      <w:proofErr w:type="gramEnd"/>
      <w:r w:rsidRPr="00E047EC">
        <w:t xml:space="preserve"> he raced around looking for flying sparks. Whenever the LITTLE FIRE ENGINE saw one, he hurried to put it out.</w:t>
      </w:r>
    </w:p>
    <w:p w14:paraId="66EDB979" w14:textId="77777777" w:rsidR="000245B2" w:rsidRDefault="000245B2" w:rsidP="000245B2">
      <w:pPr>
        <w:ind w:right="-18"/>
      </w:pPr>
      <w:r w:rsidRPr="00E047EC">
        <w:t>He got all hot and smoky, just like the BIG FIRE ENGINE. He was so successful that the FIRE CHIEF’S car, the PUMPER and the BIG FIRE ENGINE called to him, “Why don’t you stay with us in the fire house, LITTLE FIRE ENGINE? We could use you.” He was delighted. And so, the LITTLE FIRE ENGINE lived from then on with the BIG FIRE ENGINES and became the best spark watcher in town!</w:t>
      </w:r>
    </w:p>
    <w:p w14:paraId="47B5A7EF" w14:textId="77777777" w:rsidR="00F0256C" w:rsidRPr="00E047EC" w:rsidRDefault="00F0256C" w:rsidP="00F0256C">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highlight w:val="yellow"/>
        </w:rPr>
      </w:pPr>
      <w:r>
        <w:br w:type="column"/>
      </w:r>
      <w:bookmarkStart w:id="20" w:name="Closing"/>
      <w:r w:rsidRPr="00E047EC">
        <w:rPr>
          <w:rFonts w:ascii="Times New Roman" w:hAnsi="Times New Roman"/>
          <w:bCs w:val="0"/>
          <w:sz w:val="40"/>
          <w:szCs w:val="40"/>
        </w:rPr>
        <w:lastRenderedPageBreak/>
        <w:t>CLOSING CEREMONIES</w:t>
      </w:r>
      <w:bookmarkEnd w:id="20"/>
    </w:p>
    <w:p w14:paraId="1EF84E66" w14:textId="77777777" w:rsidR="00F0256C" w:rsidRPr="00E047EC" w:rsidRDefault="00F0256C" w:rsidP="00F0256C">
      <w:pPr>
        <w:pStyle w:val="BkNormal"/>
        <w:spacing w:before="0"/>
        <w:ind w:right="-18"/>
        <w:rPr>
          <w:rFonts w:ascii="Times New Roman" w:hAnsi="Times New Roman"/>
          <w:snapToGrid w:val="0"/>
          <w:sz w:val="24"/>
          <w:szCs w:val="24"/>
        </w:rPr>
      </w:pPr>
    </w:p>
    <w:p w14:paraId="36E458FA" w14:textId="77777777" w:rsidR="00F0256C" w:rsidRPr="00E047EC" w:rsidRDefault="00F0256C" w:rsidP="00F0256C">
      <w:pPr>
        <w:autoSpaceDE w:val="0"/>
        <w:autoSpaceDN w:val="0"/>
        <w:adjustRightInd w:val="0"/>
        <w:jc w:val="center"/>
        <w:rPr>
          <w:b/>
          <w:bCs/>
        </w:rPr>
      </w:pPr>
      <w:r w:rsidRPr="00E047EC">
        <w:rPr>
          <w:b/>
          <w:bCs/>
        </w:rPr>
        <w:t>Closing Ceremony</w:t>
      </w:r>
    </w:p>
    <w:p w14:paraId="713631F4" w14:textId="77777777" w:rsidR="00F0256C" w:rsidRPr="00E047EC" w:rsidRDefault="00F0256C" w:rsidP="00F0256C">
      <w:pPr>
        <w:autoSpaceDE w:val="0"/>
        <w:autoSpaceDN w:val="0"/>
        <w:adjustRightInd w:val="0"/>
        <w:rPr>
          <w:i/>
          <w:iCs/>
        </w:rPr>
      </w:pPr>
      <w:r w:rsidRPr="00E047EC">
        <w:rPr>
          <w:i/>
          <w:iCs/>
        </w:rPr>
        <w:t>(Light candle before starting ceremony)</w:t>
      </w:r>
    </w:p>
    <w:p w14:paraId="47275441" w14:textId="77777777" w:rsidR="00F0256C" w:rsidRPr="00E047EC" w:rsidRDefault="00F0256C" w:rsidP="00F0256C">
      <w:pPr>
        <w:autoSpaceDE w:val="0"/>
        <w:autoSpaceDN w:val="0"/>
        <w:adjustRightInd w:val="0"/>
      </w:pPr>
      <w:r w:rsidRPr="00E047EC">
        <w:t xml:space="preserve">A group of </w:t>
      </w:r>
      <w:r>
        <w:t>Cub Scout</w:t>
      </w:r>
      <w:r w:rsidRPr="00E047EC">
        <w:t>s rush into the room, imitating a fire brigade, circles the room and rush toward the fire.</w:t>
      </w:r>
    </w:p>
    <w:p w14:paraId="4AD809C5" w14:textId="77777777" w:rsidR="00F0256C" w:rsidRPr="00E047EC" w:rsidRDefault="00F0256C" w:rsidP="00F0256C">
      <w:pPr>
        <w:autoSpaceDE w:val="0"/>
        <w:autoSpaceDN w:val="0"/>
        <w:adjustRightInd w:val="0"/>
      </w:pPr>
      <w:r w:rsidRPr="00E047EC">
        <w:t xml:space="preserve">One or two </w:t>
      </w:r>
      <w:r>
        <w:t>Cub Scout</w:t>
      </w:r>
      <w:r w:rsidRPr="00E047EC">
        <w:t>s might be sirens, another ring bells, several could carry a hose, one a bucket.</w:t>
      </w:r>
    </w:p>
    <w:p w14:paraId="5CFBA155" w14:textId="77777777" w:rsidR="00F0256C" w:rsidRPr="00E047EC" w:rsidRDefault="00F0256C" w:rsidP="00F0256C">
      <w:pPr>
        <w:autoSpaceDE w:val="0"/>
        <w:autoSpaceDN w:val="0"/>
        <w:adjustRightInd w:val="0"/>
      </w:pPr>
      <w:r w:rsidRPr="00E047EC">
        <w:t>They all rush toward the candle and just before they get there, the Cubmaster blows the candle out.</w:t>
      </w:r>
    </w:p>
    <w:p w14:paraId="3C6920C2" w14:textId="77777777" w:rsidR="00F0256C" w:rsidRPr="00E047EC" w:rsidRDefault="00F0256C" w:rsidP="00F0256C">
      <w:pPr>
        <w:autoSpaceDE w:val="0"/>
        <w:autoSpaceDN w:val="0"/>
        <w:adjustRightInd w:val="0"/>
      </w:pPr>
      <w:r w:rsidRPr="00E047EC">
        <w:t xml:space="preserve">The </w:t>
      </w:r>
      <w:r>
        <w:t>Cub Scout</w:t>
      </w:r>
      <w:r w:rsidRPr="00E047EC">
        <w:t>s look disgusted and walk away.</w:t>
      </w:r>
    </w:p>
    <w:p w14:paraId="281A7504" w14:textId="77777777" w:rsidR="00F0256C" w:rsidRPr="00E047EC" w:rsidRDefault="00F0256C" w:rsidP="00F0256C">
      <w:pPr>
        <w:autoSpaceDE w:val="0"/>
        <w:autoSpaceDN w:val="0"/>
        <w:adjustRightInd w:val="0"/>
        <w:rPr>
          <w:b/>
          <w:bCs/>
          <w:i/>
          <w:iCs/>
        </w:rPr>
      </w:pPr>
      <w:r w:rsidRPr="00E047EC">
        <w:t>The Cubmaster says, “Good night everyone!”</w:t>
      </w:r>
    </w:p>
    <w:p w14:paraId="1A07D952" w14:textId="77777777" w:rsidR="00F0256C" w:rsidRPr="00E047EC" w:rsidRDefault="00F0256C" w:rsidP="00F0256C">
      <w:pPr>
        <w:autoSpaceDE w:val="0"/>
        <w:autoSpaceDN w:val="0"/>
        <w:adjustRightInd w:val="0"/>
        <w:jc w:val="center"/>
        <w:rPr>
          <w:b/>
          <w:bCs/>
        </w:rPr>
      </w:pPr>
    </w:p>
    <w:p w14:paraId="3A28E17A" w14:textId="77777777" w:rsidR="00F0256C" w:rsidRPr="00E047EC" w:rsidRDefault="00F0256C" w:rsidP="00F0256C">
      <w:pPr>
        <w:autoSpaceDE w:val="0"/>
        <w:autoSpaceDN w:val="0"/>
        <w:adjustRightInd w:val="0"/>
        <w:jc w:val="center"/>
        <w:rPr>
          <w:i/>
          <w:iCs/>
        </w:rPr>
      </w:pPr>
      <w:r w:rsidRPr="00E047EC">
        <w:rPr>
          <w:b/>
          <w:bCs/>
        </w:rPr>
        <w:t>Battery Check</w:t>
      </w:r>
    </w:p>
    <w:p w14:paraId="4D5ED21F" w14:textId="77777777" w:rsidR="00F0256C" w:rsidRPr="00E047EC" w:rsidRDefault="00F0256C" w:rsidP="00F0256C">
      <w:pPr>
        <w:autoSpaceDE w:val="0"/>
        <w:autoSpaceDN w:val="0"/>
        <w:adjustRightInd w:val="0"/>
      </w:pPr>
      <w:r w:rsidRPr="00E047EC">
        <w:rPr>
          <w:b/>
          <w:bCs/>
        </w:rPr>
        <w:t xml:space="preserve">Personnel: </w:t>
      </w:r>
      <w:r w:rsidRPr="00E047EC">
        <w:t>6 Cub Scouts</w:t>
      </w:r>
    </w:p>
    <w:p w14:paraId="49AFD012" w14:textId="77777777" w:rsidR="00F0256C" w:rsidRPr="00E047EC" w:rsidRDefault="00F0256C" w:rsidP="00F0256C">
      <w:pPr>
        <w:autoSpaceDE w:val="0"/>
        <w:autoSpaceDN w:val="0"/>
        <w:adjustRightInd w:val="0"/>
      </w:pPr>
      <w:r w:rsidRPr="00E047EC">
        <w:rPr>
          <w:b/>
          <w:bCs/>
        </w:rPr>
        <w:t xml:space="preserve">Equipment: </w:t>
      </w:r>
      <w:r w:rsidRPr="00E047EC">
        <w:t>Smoke Detector and new Batteries</w:t>
      </w:r>
    </w:p>
    <w:p w14:paraId="78CE1016" w14:textId="77777777" w:rsidR="00F0256C" w:rsidRPr="00E047EC" w:rsidRDefault="00F0256C" w:rsidP="00F0256C">
      <w:pPr>
        <w:autoSpaceDE w:val="0"/>
        <w:autoSpaceDN w:val="0"/>
        <w:adjustRightInd w:val="0"/>
        <w:ind w:left="450" w:hanging="450"/>
      </w:pPr>
      <w:r w:rsidRPr="00E047EC">
        <w:rPr>
          <w:b/>
          <w:bCs/>
        </w:rPr>
        <w:t xml:space="preserve"># 1: </w:t>
      </w:r>
      <w:r w:rsidRPr="00E047EC">
        <w:t>Brings out the smoke detector and places on a table</w:t>
      </w:r>
    </w:p>
    <w:p w14:paraId="144C1C1F" w14:textId="77777777" w:rsidR="00F0256C" w:rsidRPr="00E047EC" w:rsidRDefault="00F0256C" w:rsidP="00F0256C">
      <w:pPr>
        <w:autoSpaceDE w:val="0"/>
        <w:autoSpaceDN w:val="0"/>
        <w:adjustRightInd w:val="0"/>
        <w:ind w:left="450" w:hanging="450"/>
      </w:pPr>
      <w:r w:rsidRPr="00E047EC">
        <w:rPr>
          <w:b/>
          <w:bCs/>
        </w:rPr>
        <w:t xml:space="preserve"># 2: </w:t>
      </w:r>
      <w:r w:rsidRPr="00E047EC">
        <w:t>Checks for a sound, pushing button - nothing happens.</w:t>
      </w:r>
    </w:p>
    <w:p w14:paraId="46DF9C1D" w14:textId="77777777" w:rsidR="00F0256C" w:rsidRPr="00E047EC" w:rsidRDefault="00F0256C" w:rsidP="00F0256C">
      <w:pPr>
        <w:autoSpaceDE w:val="0"/>
        <w:autoSpaceDN w:val="0"/>
        <w:adjustRightInd w:val="0"/>
        <w:ind w:left="450" w:hanging="450"/>
      </w:pPr>
      <w:r w:rsidRPr="00E047EC">
        <w:rPr>
          <w:b/>
          <w:bCs/>
        </w:rPr>
        <w:t xml:space="preserve"># 3: </w:t>
      </w:r>
      <w:r w:rsidRPr="00E047EC">
        <w:t>Comes out and takes out the old batteries.</w:t>
      </w:r>
    </w:p>
    <w:p w14:paraId="0B74EFFC" w14:textId="77777777" w:rsidR="00F0256C" w:rsidRPr="00E047EC" w:rsidRDefault="00F0256C" w:rsidP="00F0256C">
      <w:pPr>
        <w:autoSpaceDE w:val="0"/>
        <w:autoSpaceDN w:val="0"/>
        <w:adjustRightInd w:val="0"/>
        <w:ind w:left="450" w:hanging="450"/>
      </w:pPr>
      <w:r w:rsidRPr="00E047EC">
        <w:rPr>
          <w:b/>
          <w:bCs/>
        </w:rPr>
        <w:t xml:space="preserve"># 4: </w:t>
      </w:r>
      <w:r w:rsidRPr="00E047EC">
        <w:t>Brings out the new batteries and put them in.</w:t>
      </w:r>
    </w:p>
    <w:p w14:paraId="20275C28" w14:textId="77777777" w:rsidR="00F0256C" w:rsidRPr="00E047EC" w:rsidRDefault="00F0256C" w:rsidP="00F0256C">
      <w:pPr>
        <w:autoSpaceDE w:val="0"/>
        <w:autoSpaceDN w:val="0"/>
        <w:adjustRightInd w:val="0"/>
        <w:ind w:left="450" w:hanging="450"/>
      </w:pPr>
      <w:r w:rsidRPr="00E047EC">
        <w:rPr>
          <w:b/>
          <w:bCs/>
        </w:rPr>
        <w:t xml:space="preserve"># 5: </w:t>
      </w:r>
      <w:r w:rsidRPr="00E047EC">
        <w:t>Checks for a sound, pushing button - the smoke detector works.</w:t>
      </w:r>
    </w:p>
    <w:p w14:paraId="21073A8F" w14:textId="77777777" w:rsidR="00F0256C" w:rsidRPr="00E047EC" w:rsidRDefault="00F0256C" w:rsidP="00F0256C">
      <w:pPr>
        <w:autoSpaceDE w:val="0"/>
        <w:autoSpaceDN w:val="0"/>
        <w:adjustRightInd w:val="0"/>
        <w:ind w:left="450" w:hanging="450"/>
        <w:jc w:val="both"/>
        <w:rPr>
          <w:b/>
          <w:bCs/>
        </w:rPr>
      </w:pPr>
      <w:r w:rsidRPr="00E047EC">
        <w:rPr>
          <w:b/>
          <w:bCs/>
        </w:rPr>
        <w:t xml:space="preserve"># 6: </w:t>
      </w:r>
      <w:r w:rsidRPr="00E047EC">
        <w:t>“A message to our parents. Please remember to check the batteries in our home smoke detectors tonight. Goodnight.”</w:t>
      </w:r>
    </w:p>
    <w:p w14:paraId="2D5E3320" w14:textId="77777777" w:rsidR="00F0256C" w:rsidRPr="00E047EC" w:rsidRDefault="00F0256C" w:rsidP="00F0256C">
      <w:pPr>
        <w:autoSpaceDE w:val="0"/>
        <w:autoSpaceDN w:val="0"/>
        <w:adjustRightInd w:val="0"/>
      </w:pPr>
    </w:p>
    <w:p w14:paraId="11DC2ECA" w14:textId="77777777" w:rsidR="00F0256C" w:rsidRPr="00E047EC" w:rsidRDefault="00F0256C" w:rsidP="00F0256C">
      <w:pPr>
        <w:autoSpaceDE w:val="0"/>
        <w:autoSpaceDN w:val="0"/>
        <w:adjustRightInd w:val="0"/>
        <w:jc w:val="center"/>
        <w:rPr>
          <w:i/>
          <w:iCs/>
        </w:rPr>
      </w:pPr>
      <w:r w:rsidRPr="00E047EC">
        <w:rPr>
          <w:b/>
          <w:bCs/>
        </w:rPr>
        <w:t>HERO Closing</w:t>
      </w:r>
    </w:p>
    <w:p w14:paraId="46FBBEE5" w14:textId="77777777" w:rsidR="00F0256C" w:rsidRPr="00E047EC" w:rsidRDefault="00F0256C" w:rsidP="00F0256C">
      <w:pPr>
        <w:autoSpaceDE w:val="0"/>
        <w:autoSpaceDN w:val="0"/>
        <w:adjustRightInd w:val="0"/>
      </w:pPr>
      <w:r w:rsidRPr="00E047EC">
        <w:t xml:space="preserve">You will need large cards spelling out H-E-R-O, with lines on the back in LARGE print for </w:t>
      </w:r>
      <w:r>
        <w:t xml:space="preserve">Cub Scouts </w:t>
      </w:r>
      <w:r w:rsidRPr="00E047EC">
        <w:t>to read</w:t>
      </w:r>
    </w:p>
    <w:p w14:paraId="42D723EB" w14:textId="77777777" w:rsidR="00F0256C" w:rsidRPr="00E047EC" w:rsidRDefault="00F0256C" w:rsidP="00F0256C">
      <w:pPr>
        <w:autoSpaceDE w:val="0"/>
        <w:autoSpaceDN w:val="0"/>
        <w:adjustRightInd w:val="0"/>
        <w:ind w:left="450" w:hanging="450"/>
      </w:pPr>
      <w:r w:rsidRPr="00E047EC">
        <w:rPr>
          <w:b/>
          <w:bCs/>
        </w:rPr>
        <w:t xml:space="preserve"># 1: </w:t>
      </w:r>
      <w:r w:rsidRPr="00E047EC">
        <w:t>H is for Help. Help is on the way. A hero is someone who helps.</w:t>
      </w:r>
    </w:p>
    <w:p w14:paraId="5289C836" w14:textId="77777777" w:rsidR="00F0256C" w:rsidRPr="00E047EC" w:rsidRDefault="00F0256C" w:rsidP="00F0256C">
      <w:pPr>
        <w:autoSpaceDE w:val="0"/>
        <w:autoSpaceDN w:val="0"/>
        <w:adjustRightInd w:val="0"/>
        <w:ind w:left="450" w:hanging="450"/>
      </w:pPr>
      <w:r w:rsidRPr="00E047EC">
        <w:rPr>
          <w:b/>
          <w:bCs/>
        </w:rPr>
        <w:t xml:space="preserve"># 2: </w:t>
      </w:r>
      <w:r w:rsidRPr="00E047EC">
        <w:t xml:space="preserve">E is for Everyone. Everyone can be a hero. You just </w:t>
      </w:r>
      <w:proofErr w:type="gramStart"/>
      <w:r w:rsidRPr="00E047EC">
        <w:t>have to</w:t>
      </w:r>
      <w:proofErr w:type="gramEnd"/>
      <w:r w:rsidRPr="00E047EC">
        <w:t xml:space="preserve"> be prepared and know that you can make a difference.</w:t>
      </w:r>
    </w:p>
    <w:p w14:paraId="0AD2914B" w14:textId="77777777" w:rsidR="00F0256C" w:rsidRPr="00E047EC" w:rsidRDefault="00F0256C" w:rsidP="00F0256C">
      <w:pPr>
        <w:autoSpaceDE w:val="0"/>
        <w:autoSpaceDN w:val="0"/>
        <w:adjustRightInd w:val="0"/>
        <w:ind w:left="450" w:hanging="450"/>
      </w:pPr>
      <w:r w:rsidRPr="00E047EC">
        <w:rPr>
          <w:b/>
          <w:bCs/>
        </w:rPr>
        <w:t xml:space="preserve"># 3: </w:t>
      </w:r>
      <w:r w:rsidRPr="00E047EC">
        <w:t xml:space="preserve">R is for Remember. Remember that even brave people can be afraid. It is </w:t>
      </w:r>
      <w:proofErr w:type="gramStart"/>
      <w:r w:rsidRPr="00E047EC">
        <w:t>taking action</w:t>
      </w:r>
      <w:proofErr w:type="gramEnd"/>
      <w:r w:rsidRPr="00E047EC">
        <w:t xml:space="preserve"> even when you are scared that makes you brave.</w:t>
      </w:r>
    </w:p>
    <w:p w14:paraId="4B1C9D46" w14:textId="77777777" w:rsidR="00F0256C" w:rsidRPr="00E047EC" w:rsidRDefault="00F0256C" w:rsidP="00F0256C">
      <w:pPr>
        <w:autoSpaceDE w:val="0"/>
        <w:autoSpaceDN w:val="0"/>
        <w:adjustRightInd w:val="0"/>
        <w:ind w:left="450" w:hanging="450"/>
      </w:pPr>
      <w:r w:rsidRPr="00E047EC">
        <w:rPr>
          <w:b/>
          <w:bCs/>
        </w:rPr>
        <w:t xml:space="preserve"># 4: </w:t>
      </w:r>
      <w:r w:rsidRPr="00E047EC">
        <w:t>O is for One Person One Person can make a difference. One person who helps can change someone’s world</w:t>
      </w:r>
      <w:r>
        <w:t>.</w:t>
      </w:r>
    </w:p>
    <w:p w14:paraId="23CA54A8" w14:textId="77777777" w:rsidR="00F0256C" w:rsidRPr="00E047EC" w:rsidRDefault="00F0256C" w:rsidP="00F0256C">
      <w:pPr>
        <w:autoSpaceDE w:val="0"/>
        <w:autoSpaceDN w:val="0"/>
        <w:adjustRightInd w:val="0"/>
      </w:pPr>
    </w:p>
    <w:p w14:paraId="241E7CC9" w14:textId="77777777" w:rsidR="00F0256C" w:rsidRPr="00E047EC" w:rsidRDefault="00F0256C" w:rsidP="00F0256C">
      <w:pPr>
        <w:autoSpaceDE w:val="0"/>
        <w:autoSpaceDN w:val="0"/>
        <w:adjustRightInd w:val="0"/>
        <w:jc w:val="center"/>
        <w:rPr>
          <w:i/>
          <w:iCs/>
        </w:rPr>
      </w:pPr>
      <w:r>
        <w:rPr>
          <w:b/>
          <w:bCs/>
        </w:rPr>
        <w:br w:type="column"/>
      </w:r>
      <w:r w:rsidRPr="00E047EC">
        <w:rPr>
          <w:b/>
          <w:bCs/>
        </w:rPr>
        <w:lastRenderedPageBreak/>
        <w:t>Smoky Closing</w:t>
      </w:r>
    </w:p>
    <w:p w14:paraId="40A5F6FF" w14:textId="77777777" w:rsidR="00F0256C" w:rsidRPr="00E047EC" w:rsidRDefault="00F0256C" w:rsidP="00F0256C">
      <w:pPr>
        <w:autoSpaceDE w:val="0"/>
        <w:autoSpaceDN w:val="0"/>
        <w:adjustRightInd w:val="0"/>
      </w:pPr>
      <w:r w:rsidRPr="00E047EC">
        <w:t xml:space="preserve">Each </w:t>
      </w:r>
      <w:r>
        <w:t>Cub Scout</w:t>
      </w:r>
      <w:r w:rsidRPr="00E047EC">
        <w:t xml:space="preserve"> should hold up cards to spell “SMOKEY” Words on back in LARGE print</w:t>
      </w:r>
    </w:p>
    <w:p w14:paraId="3A017585" w14:textId="77777777" w:rsidR="00F0256C" w:rsidRPr="00E047EC" w:rsidRDefault="00F0256C" w:rsidP="00F0256C">
      <w:pPr>
        <w:autoSpaceDE w:val="0"/>
        <w:autoSpaceDN w:val="0"/>
        <w:adjustRightInd w:val="0"/>
      </w:pPr>
      <w:r w:rsidRPr="00E047EC">
        <w:rPr>
          <w:b/>
          <w:bCs/>
        </w:rPr>
        <w:t># 1: S</w:t>
      </w:r>
      <w:r w:rsidRPr="00E047EC">
        <w:t>mokey the Bear has a message to tell.</w:t>
      </w:r>
    </w:p>
    <w:p w14:paraId="650643D5" w14:textId="77777777" w:rsidR="00F0256C" w:rsidRPr="00E047EC" w:rsidRDefault="00F0256C" w:rsidP="00F0256C">
      <w:pPr>
        <w:autoSpaceDE w:val="0"/>
        <w:autoSpaceDN w:val="0"/>
        <w:adjustRightInd w:val="0"/>
      </w:pPr>
      <w:r w:rsidRPr="00E047EC">
        <w:rPr>
          <w:b/>
          <w:bCs/>
        </w:rPr>
        <w:t># 2: M</w:t>
      </w:r>
      <w:r w:rsidRPr="00E047EC">
        <w:t>ake it a point to hear him well.</w:t>
      </w:r>
    </w:p>
    <w:p w14:paraId="3C653E63" w14:textId="77777777" w:rsidR="00F0256C" w:rsidRPr="00E047EC" w:rsidRDefault="00F0256C" w:rsidP="00F0256C">
      <w:pPr>
        <w:autoSpaceDE w:val="0"/>
        <w:autoSpaceDN w:val="0"/>
        <w:adjustRightInd w:val="0"/>
      </w:pPr>
      <w:r w:rsidRPr="00E047EC">
        <w:rPr>
          <w:b/>
          <w:bCs/>
        </w:rPr>
        <w:t># 3: O</w:t>
      </w:r>
      <w:r w:rsidRPr="00E047EC">
        <w:t>nly you can prevent forest fires, Smokey says.</w:t>
      </w:r>
    </w:p>
    <w:p w14:paraId="1317270C" w14:textId="77777777" w:rsidR="00F0256C" w:rsidRPr="00E047EC" w:rsidRDefault="00F0256C" w:rsidP="00F0256C">
      <w:pPr>
        <w:autoSpaceDE w:val="0"/>
        <w:autoSpaceDN w:val="0"/>
        <w:adjustRightInd w:val="0"/>
      </w:pPr>
      <w:r w:rsidRPr="00E047EC">
        <w:rPr>
          <w:b/>
          <w:bCs/>
        </w:rPr>
        <w:t># 4: K</w:t>
      </w:r>
      <w:r w:rsidRPr="00E047EC">
        <w:t>eep yourself safe in being careful that way.</w:t>
      </w:r>
    </w:p>
    <w:p w14:paraId="7A41AAFB" w14:textId="77777777" w:rsidR="00F0256C" w:rsidRPr="00E047EC" w:rsidRDefault="00F0256C" w:rsidP="00F0256C">
      <w:pPr>
        <w:autoSpaceDE w:val="0"/>
        <w:autoSpaceDN w:val="0"/>
        <w:adjustRightInd w:val="0"/>
      </w:pPr>
      <w:r w:rsidRPr="00E047EC">
        <w:rPr>
          <w:b/>
          <w:bCs/>
        </w:rPr>
        <w:t># 5: E</w:t>
      </w:r>
      <w:r w:rsidRPr="00E047EC">
        <w:t>verybody must do</w:t>
      </w:r>
      <w:r>
        <w:t xml:space="preserve"> their </w:t>
      </w:r>
      <w:r w:rsidRPr="00E047EC">
        <w:t>part.</w:t>
      </w:r>
    </w:p>
    <w:p w14:paraId="44496528" w14:textId="77777777" w:rsidR="00F0256C" w:rsidRPr="00E047EC" w:rsidRDefault="00F0256C" w:rsidP="00F0256C">
      <w:pPr>
        <w:autoSpaceDE w:val="0"/>
        <w:autoSpaceDN w:val="0"/>
        <w:adjustRightInd w:val="0"/>
      </w:pPr>
      <w:r w:rsidRPr="00E047EC">
        <w:rPr>
          <w:b/>
          <w:bCs/>
        </w:rPr>
        <w:t># 6: Y</w:t>
      </w:r>
      <w:r w:rsidRPr="00E047EC">
        <w:t>es, we can stop fires before they start</w:t>
      </w:r>
    </w:p>
    <w:p w14:paraId="4EBA80AE" w14:textId="77777777" w:rsidR="00F0256C" w:rsidRPr="00E047EC" w:rsidRDefault="00F0256C" w:rsidP="00F0256C">
      <w:pPr>
        <w:autoSpaceDE w:val="0"/>
        <w:autoSpaceDN w:val="0"/>
        <w:adjustRightInd w:val="0"/>
      </w:pPr>
    </w:p>
    <w:p w14:paraId="63E7622F" w14:textId="77777777" w:rsidR="00F0256C" w:rsidRPr="00E047EC" w:rsidRDefault="00F0256C" w:rsidP="00F0256C">
      <w:pPr>
        <w:autoSpaceDE w:val="0"/>
        <w:autoSpaceDN w:val="0"/>
        <w:adjustRightInd w:val="0"/>
        <w:jc w:val="center"/>
        <w:rPr>
          <w:i/>
          <w:iCs/>
        </w:rPr>
      </w:pPr>
      <w:r w:rsidRPr="00E047EC">
        <w:rPr>
          <w:b/>
          <w:bCs/>
        </w:rPr>
        <w:t>Top Ten Crime Prevention Tips</w:t>
      </w:r>
    </w:p>
    <w:p w14:paraId="3EAE9026" w14:textId="77777777" w:rsidR="00F0256C" w:rsidRPr="00E047EC" w:rsidRDefault="00F0256C" w:rsidP="00F0256C">
      <w:pPr>
        <w:autoSpaceDE w:val="0"/>
        <w:autoSpaceDN w:val="0"/>
        <w:adjustRightInd w:val="0"/>
        <w:ind w:left="540" w:hanging="540"/>
      </w:pPr>
      <w:r w:rsidRPr="00E047EC">
        <w:rPr>
          <w:b/>
          <w:bCs/>
        </w:rPr>
        <w:t># 1:</w:t>
      </w:r>
      <w:r w:rsidRPr="00E047EC">
        <w:rPr>
          <w:b/>
          <w:bCs/>
        </w:rPr>
        <w:tab/>
      </w:r>
      <w:r w:rsidRPr="00E047EC">
        <w:t>Do NOT commit crimes or hang around with people who commit crimes.</w:t>
      </w:r>
    </w:p>
    <w:p w14:paraId="49DCCAEF" w14:textId="77777777" w:rsidR="00F0256C" w:rsidRPr="00E047EC" w:rsidRDefault="00F0256C" w:rsidP="00F0256C">
      <w:pPr>
        <w:autoSpaceDE w:val="0"/>
        <w:autoSpaceDN w:val="0"/>
        <w:adjustRightInd w:val="0"/>
        <w:ind w:left="540" w:hanging="540"/>
      </w:pPr>
      <w:r w:rsidRPr="00E047EC">
        <w:rPr>
          <w:b/>
          <w:bCs/>
        </w:rPr>
        <w:t># 2:</w:t>
      </w:r>
      <w:r w:rsidRPr="00E047EC">
        <w:rPr>
          <w:b/>
          <w:bCs/>
        </w:rPr>
        <w:tab/>
      </w:r>
      <w:r w:rsidRPr="00E047EC">
        <w:t>Do NOT use illegal drugs or hang out with people who do.</w:t>
      </w:r>
    </w:p>
    <w:p w14:paraId="36621774" w14:textId="77777777" w:rsidR="00F0256C" w:rsidRPr="00E047EC" w:rsidRDefault="00F0256C" w:rsidP="00F0256C">
      <w:pPr>
        <w:autoSpaceDE w:val="0"/>
        <w:autoSpaceDN w:val="0"/>
        <w:adjustRightInd w:val="0"/>
        <w:ind w:left="540" w:hanging="540"/>
      </w:pPr>
      <w:r w:rsidRPr="00E047EC">
        <w:rPr>
          <w:b/>
          <w:bCs/>
        </w:rPr>
        <w:t># 3:</w:t>
      </w:r>
      <w:r w:rsidRPr="00E047EC">
        <w:rPr>
          <w:b/>
          <w:bCs/>
        </w:rPr>
        <w:tab/>
      </w:r>
      <w:r w:rsidRPr="00E047EC">
        <w:t>Trust your gut instinct. If you get a weird “vibe,” you are probably right.</w:t>
      </w:r>
    </w:p>
    <w:p w14:paraId="6C2A94CE" w14:textId="77777777" w:rsidR="00F0256C" w:rsidRPr="00E047EC" w:rsidRDefault="00F0256C" w:rsidP="00F0256C">
      <w:pPr>
        <w:autoSpaceDE w:val="0"/>
        <w:autoSpaceDN w:val="0"/>
        <w:adjustRightInd w:val="0"/>
        <w:ind w:left="540" w:hanging="540"/>
      </w:pPr>
      <w:r w:rsidRPr="00E047EC">
        <w:rPr>
          <w:b/>
          <w:bCs/>
        </w:rPr>
        <w:t># 4:</w:t>
      </w:r>
      <w:r w:rsidRPr="00E047EC">
        <w:rPr>
          <w:b/>
          <w:bCs/>
        </w:rPr>
        <w:tab/>
      </w:r>
      <w:r w:rsidRPr="00E047EC">
        <w:t>Be aware of your surroundings.</w:t>
      </w:r>
    </w:p>
    <w:p w14:paraId="389B909B" w14:textId="77777777" w:rsidR="00F0256C" w:rsidRPr="00E047EC" w:rsidRDefault="00F0256C" w:rsidP="00F0256C">
      <w:pPr>
        <w:autoSpaceDE w:val="0"/>
        <w:autoSpaceDN w:val="0"/>
        <w:adjustRightInd w:val="0"/>
        <w:ind w:left="540" w:hanging="540"/>
      </w:pPr>
      <w:r w:rsidRPr="00E047EC">
        <w:rPr>
          <w:b/>
          <w:bCs/>
        </w:rPr>
        <w:t># 5:</w:t>
      </w:r>
      <w:r w:rsidRPr="00E047EC">
        <w:rPr>
          <w:b/>
          <w:bCs/>
        </w:rPr>
        <w:tab/>
      </w:r>
      <w:r w:rsidRPr="00E047EC">
        <w:t xml:space="preserve">Be rude if you </w:t>
      </w:r>
      <w:proofErr w:type="gramStart"/>
      <w:r w:rsidRPr="00E047EC">
        <w:t>have to</w:t>
      </w:r>
      <w:proofErr w:type="gramEnd"/>
      <w:r w:rsidRPr="00E047EC">
        <w:t>. It’s better to be rude than to be a victim.</w:t>
      </w:r>
    </w:p>
    <w:p w14:paraId="43076832" w14:textId="77777777" w:rsidR="00F0256C" w:rsidRPr="00E047EC" w:rsidRDefault="00F0256C" w:rsidP="00F0256C">
      <w:pPr>
        <w:autoSpaceDE w:val="0"/>
        <w:autoSpaceDN w:val="0"/>
        <w:adjustRightInd w:val="0"/>
        <w:ind w:left="540" w:hanging="540"/>
      </w:pPr>
      <w:r w:rsidRPr="00E047EC">
        <w:rPr>
          <w:b/>
          <w:bCs/>
        </w:rPr>
        <w:t># 6:</w:t>
      </w:r>
      <w:r w:rsidRPr="00E047EC">
        <w:rPr>
          <w:b/>
          <w:bCs/>
        </w:rPr>
        <w:tab/>
      </w:r>
      <w:r w:rsidRPr="00E047EC">
        <w:t>Do not leave valuables in plain view.</w:t>
      </w:r>
    </w:p>
    <w:p w14:paraId="0E35107F" w14:textId="77777777" w:rsidR="00F0256C" w:rsidRPr="00E047EC" w:rsidRDefault="00F0256C" w:rsidP="00F0256C">
      <w:pPr>
        <w:autoSpaceDE w:val="0"/>
        <w:autoSpaceDN w:val="0"/>
        <w:adjustRightInd w:val="0"/>
        <w:ind w:left="540" w:hanging="540"/>
      </w:pPr>
      <w:r w:rsidRPr="00E047EC">
        <w:rPr>
          <w:b/>
          <w:bCs/>
        </w:rPr>
        <w:t># 7:</w:t>
      </w:r>
      <w:r w:rsidRPr="00E047EC">
        <w:rPr>
          <w:b/>
          <w:bCs/>
        </w:rPr>
        <w:tab/>
      </w:r>
      <w:r w:rsidRPr="00E047EC">
        <w:t>Vary your daily routine.</w:t>
      </w:r>
    </w:p>
    <w:p w14:paraId="24C692CF" w14:textId="77777777" w:rsidR="00F0256C" w:rsidRPr="00E047EC" w:rsidRDefault="00F0256C" w:rsidP="00F0256C">
      <w:pPr>
        <w:autoSpaceDE w:val="0"/>
        <w:autoSpaceDN w:val="0"/>
        <w:adjustRightInd w:val="0"/>
        <w:ind w:left="540" w:hanging="540"/>
      </w:pPr>
      <w:r w:rsidRPr="00E047EC">
        <w:rPr>
          <w:b/>
          <w:bCs/>
        </w:rPr>
        <w:t># 8:</w:t>
      </w:r>
      <w:r w:rsidRPr="00E047EC">
        <w:rPr>
          <w:b/>
          <w:bCs/>
        </w:rPr>
        <w:tab/>
      </w:r>
      <w:r w:rsidRPr="00E047EC">
        <w:t xml:space="preserve">Know your neighbors and keep </w:t>
      </w:r>
      <w:proofErr w:type="gramStart"/>
      <w:r w:rsidRPr="00E047EC">
        <w:t>you</w:t>
      </w:r>
      <w:proofErr w:type="gramEnd"/>
      <w:r w:rsidRPr="00E047EC">
        <w:t xml:space="preserve"> neighborhood clean.</w:t>
      </w:r>
    </w:p>
    <w:p w14:paraId="70FACB4A" w14:textId="77777777" w:rsidR="00F0256C" w:rsidRPr="00E047EC" w:rsidRDefault="00F0256C" w:rsidP="00F0256C">
      <w:pPr>
        <w:autoSpaceDE w:val="0"/>
        <w:autoSpaceDN w:val="0"/>
        <w:adjustRightInd w:val="0"/>
        <w:ind w:left="540" w:hanging="540"/>
      </w:pPr>
      <w:r w:rsidRPr="00E047EC">
        <w:rPr>
          <w:b/>
          <w:bCs/>
        </w:rPr>
        <w:t># 9:</w:t>
      </w:r>
      <w:r w:rsidRPr="00E047EC">
        <w:rPr>
          <w:b/>
          <w:bCs/>
        </w:rPr>
        <w:tab/>
      </w:r>
      <w:r w:rsidRPr="00E047EC">
        <w:t>Use common sense (lock your doors, don’t leave keys in the car, etc.).</w:t>
      </w:r>
    </w:p>
    <w:p w14:paraId="6055C9A5" w14:textId="77777777" w:rsidR="00F0256C" w:rsidRPr="00E047EC" w:rsidRDefault="00F0256C" w:rsidP="00F0256C">
      <w:pPr>
        <w:autoSpaceDE w:val="0"/>
        <w:autoSpaceDN w:val="0"/>
        <w:adjustRightInd w:val="0"/>
        <w:ind w:left="540" w:hanging="540"/>
        <w:rPr>
          <w:b/>
          <w:bCs/>
        </w:rPr>
      </w:pPr>
      <w:r w:rsidRPr="00E047EC">
        <w:rPr>
          <w:b/>
          <w:bCs/>
        </w:rPr>
        <w:t>All</w:t>
      </w:r>
      <w:r w:rsidRPr="00E047EC">
        <w:rPr>
          <w:b/>
          <w:bCs/>
        </w:rPr>
        <w:tab/>
        <w:t>Think!</w:t>
      </w:r>
    </w:p>
    <w:p w14:paraId="5625B135" w14:textId="77777777" w:rsidR="00F0256C" w:rsidRPr="00E047EC" w:rsidRDefault="00F0256C" w:rsidP="00F0256C">
      <w:pPr>
        <w:autoSpaceDE w:val="0"/>
        <w:autoSpaceDN w:val="0"/>
        <w:adjustRightInd w:val="0"/>
        <w:ind w:left="540" w:hanging="540"/>
      </w:pPr>
      <w:r w:rsidRPr="00E047EC">
        <w:t xml:space="preserve">Have Cubmaster follow up with a </w:t>
      </w:r>
      <w:proofErr w:type="spellStart"/>
      <w:r w:rsidRPr="00E047EC">
        <w:t>Cubmaster’s</w:t>
      </w:r>
      <w:proofErr w:type="spellEnd"/>
      <w:r w:rsidRPr="00E047EC">
        <w:t xml:space="preserve"> Minute abo</w:t>
      </w:r>
      <w:r>
        <w:t>ut being safe and then dismiss the p</w:t>
      </w:r>
      <w:r w:rsidRPr="00E047EC">
        <w:t>ack</w:t>
      </w:r>
      <w:r>
        <w:t>.</w:t>
      </w:r>
    </w:p>
    <w:p w14:paraId="7F0C182A" w14:textId="77777777" w:rsidR="00F0256C" w:rsidRPr="00E047EC" w:rsidRDefault="00F0256C" w:rsidP="00F0256C">
      <w:pPr>
        <w:autoSpaceDE w:val="0"/>
        <w:autoSpaceDN w:val="0"/>
        <w:adjustRightInd w:val="0"/>
        <w:jc w:val="center"/>
        <w:rPr>
          <w:i/>
          <w:iCs/>
        </w:rPr>
      </w:pPr>
      <w:r>
        <w:rPr>
          <w:b/>
          <w:bCs/>
        </w:rPr>
        <w:br w:type="column"/>
      </w:r>
      <w:r w:rsidRPr="00E047EC">
        <w:rPr>
          <w:b/>
          <w:bCs/>
        </w:rPr>
        <w:lastRenderedPageBreak/>
        <w:t>When Accidents Happen...</w:t>
      </w:r>
    </w:p>
    <w:p w14:paraId="0E080244" w14:textId="77777777" w:rsidR="00F0256C" w:rsidRPr="00E047EC" w:rsidRDefault="00F0256C" w:rsidP="00F0256C">
      <w:pPr>
        <w:autoSpaceDE w:val="0"/>
        <w:autoSpaceDN w:val="0"/>
        <w:adjustRightInd w:val="0"/>
      </w:pPr>
      <w:r w:rsidRPr="00E047EC">
        <w:t xml:space="preserve">A leader may do Cub </w:t>
      </w:r>
      <w:r>
        <w:t xml:space="preserve">Scout </w:t>
      </w:r>
      <w:r w:rsidRPr="00E047EC">
        <w:t>#5’s part.</w:t>
      </w:r>
    </w:p>
    <w:p w14:paraId="644B99AE" w14:textId="77777777" w:rsidR="00F0256C" w:rsidRPr="00E047EC" w:rsidRDefault="00F0256C" w:rsidP="00F0256C">
      <w:pPr>
        <w:autoSpaceDE w:val="0"/>
        <w:autoSpaceDN w:val="0"/>
        <w:adjustRightInd w:val="0"/>
        <w:ind w:left="630" w:hanging="630"/>
      </w:pPr>
      <w:r w:rsidRPr="00E047EC">
        <w:rPr>
          <w:b/>
          <w:bCs/>
        </w:rPr>
        <w:t xml:space="preserve"># 5: </w:t>
      </w:r>
      <w:r>
        <w:rPr>
          <w:b/>
          <w:bCs/>
        </w:rPr>
        <w:tab/>
      </w:r>
      <w:r w:rsidRPr="00E047EC">
        <w:t>When accidents happen, we are told to call 911 using the telephone. But what if there is no phone available? What if we are out in the woods or on a boat? There are other ways that we can communicate that we need help. Let's have some of our Cub Scouts show us what we could do in such an emergency.</w:t>
      </w:r>
    </w:p>
    <w:p w14:paraId="4353A424" w14:textId="77777777" w:rsidR="00F0256C" w:rsidRPr="00E047EC" w:rsidRDefault="00F0256C" w:rsidP="00F0256C">
      <w:pPr>
        <w:autoSpaceDE w:val="0"/>
        <w:autoSpaceDN w:val="0"/>
        <w:adjustRightInd w:val="0"/>
        <w:ind w:left="630" w:hanging="630"/>
      </w:pPr>
      <w:r w:rsidRPr="00E047EC">
        <w:rPr>
          <w:b/>
          <w:bCs/>
        </w:rPr>
        <w:t># 1:</w:t>
      </w:r>
      <w:r w:rsidRPr="00E047EC">
        <w:rPr>
          <w:b/>
          <w:bCs/>
        </w:rPr>
        <w:tab/>
      </w:r>
      <w:r w:rsidRPr="00E047EC">
        <w:rPr>
          <w:b/>
          <w:bCs/>
          <w:i/>
          <w:iCs/>
        </w:rPr>
        <w:t xml:space="preserve">(carrying a flag upside down) </w:t>
      </w:r>
      <w:r w:rsidRPr="00E047EC">
        <w:t>One distress signal is to fly the flag upside down and others will know that you need help.</w:t>
      </w:r>
    </w:p>
    <w:p w14:paraId="7ACCE38C" w14:textId="77777777" w:rsidR="00F0256C" w:rsidRPr="00E047EC" w:rsidRDefault="00F0256C" w:rsidP="00F0256C">
      <w:pPr>
        <w:autoSpaceDE w:val="0"/>
        <w:autoSpaceDN w:val="0"/>
        <w:adjustRightInd w:val="0"/>
        <w:ind w:left="630" w:hanging="630"/>
      </w:pPr>
      <w:r>
        <w:rPr>
          <w:b/>
          <w:bCs/>
        </w:rPr>
        <w:t># 2:</w:t>
      </w:r>
      <w:r>
        <w:rPr>
          <w:b/>
          <w:bCs/>
        </w:rPr>
        <w:tab/>
      </w:r>
      <w:r w:rsidRPr="00E047EC">
        <w:rPr>
          <w:b/>
          <w:bCs/>
          <w:i/>
          <w:iCs/>
        </w:rPr>
        <w:t>(carrying a poster of 3 bonfires burning in a row</w:t>
      </w:r>
      <w:r w:rsidRPr="00E047EC">
        <w:rPr>
          <w:i/>
          <w:iCs/>
        </w:rPr>
        <w:t xml:space="preserve">) </w:t>
      </w:r>
      <w:r w:rsidRPr="00E047EC">
        <w:t>Build three fires equally spaced apart.</w:t>
      </w:r>
    </w:p>
    <w:p w14:paraId="21427656" w14:textId="77777777" w:rsidR="00F0256C" w:rsidRPr="00E047EC" w:rsidRDefault="00F0256C" w:rsidP="00F0256C">
      <w:pPr>
        <w:autoSpaceDE w:val="0"/>
        <w:autoSpaceDN w:val="0"/>
        <w:adjustRightInd w:val="0"/>
        <w:ind w:left="630" w:hanging="630"/>
      </w:pPr>
      <w:r>
        <w:tab/>
      </w:r>
      <w:r w:rsidRPr="00E047EC">
        <w:t>Remember that a fire will be seen a long way during the night, but smoke is better for day.</w:t>
      </w:r>
    </w:p>
    <w:p w14:paraId="0DC27A1E" w14:textId="77777777" w:rsidR="00F0256C" w:rsidRPr="00E047EC" w:rsidRDefault="00F0256C" w:rsidP="00F0256C">
      <w:pPr>
        <w:autoSpaceDE w:val="0"/>
        <w:autoSpaceDN w:val="0"/>
        <w:adjustRightInd w:val="0"/>
        <w:ind w:left="630" w:hanging="630"/>
        <w:rPr>
          <w:i/>
          <w:iCs/>
        </w:rPr>
      </w:pPr>
      <w:r w:rsidRPr="00E047EC">
        <w:rPr>
          <w:b/>
          <w:bCs/>
        </w:rPr>
        <w:t># 3:</w:t>
      </w:r>
      <w:r w:rsidRPr="00E047EC">
        <w:rPr>
          <w:b/>
          <w:bCs/>
        </w:rPr>
        <w:tab/>
      </w:r>
      <w:r w:rsidRPr="00E047EC">
        <w:rPr>
          <w:b/>
          <w:bCs/>
          <w:i/>
          <w:iCs/>
        </w:rPr>
        <w:t xml:space="preserve">(carrying a horn or whistle) </w:t>
      </w:r>
      <w:r w:rsidRPr="00E047EC">
        <w:t xml:space="preserve">Remember the number three! Three blasts from a horn or a whistle at equal intervals should bring help. </w:t>
      </w:r>
      <w:r w:rsidRPr="00E047EC">
        <w:rPr>
          <w:i/>
          <w:iCs/>
        </w:rPr>
        <w:t>(Blow whistle three times)</w:t>
      </w:r>
    </w:p>
    <w:p w14:paraId="78D37F33" w14:textId="77777777" w:rsidR="00F0256C" w:rsidRPr="00E047EC" w:rsidRDefault="00F0256C" w:rsidP="00F0256C">
      <w:pPr>
        <w:autoSpaceDE w:val="0"/>
        <w:autoSpaceDN w:val="0"/>
        <w:adjustRightInd w:val="0"/>
        <w:ind w:left="630" w:hanging="630"/>
        <w:rPr>
          <w:i/>
          <w:iCs/>
        </w:rPr>
      </w:pPr>
      <w:r w:rsidRPr="00E047EC">
        <w:rPr>
          <w:b/>
          <w:bCs/>
        </w:rPr>
        <w:t># 4:</w:t>
      </w:r>
      <w:r w:rsidRPr="00E047EC">
        <w:rPr>
          <w:b/>
          <w:bCs/>
        </w:rPr>
        <w:tab/>
      </w:r>
      <w:r w:rsidRPr="00E047EC">
        <w:rPr>
          <w:b/>
          <w:bCs/>
          <w:i/>
          <w:iCs/>
        </w:rPr>
        <w:t xml:space="preserve">(carrying a flashlight or two sticks) </w:t>
      </w:r>
      <w:r w:rsidRPr="00E047EC">
        <w:t xml:space="preserve">Don't forget SOS. You can use a flashlight to signal 3 short, 3 long and 3 </w:t>
      </w:r>
      <w:proofErr w:type="gramStart"/>
      <w:r w:rsidRPr="00E047EC">
        <w:t>short</w:t>
      </w:r>
      <w:proofErr w:type="gramEnd"/>
      <w:r w:rsidRPr="00E047EC">
        <w:t xml:space="preserve">; or you can beat out this Morse code with sticks or on a pipe. </w:t>
      </w:r>
      <w:r w:rsidRPr="00E047EC">
        <w:rPr>
          <w:i/>
          <w:iCs/>
        </w:rPr>
        <w:t>(Make signal)</w:t>
      </w:r>
    </w:p>
    <w:p w14:paraId="64C3D178" w14:textId="77777777" w:rsidR="00F0256C" w:rsidRDefault="00F0256C" w:rsidP="00F0256C">
      <w:pPr>
        <w:autoSpaceDE w:val="0"/>
        <w:autoSpaceDN w:val="0"/>
        <w:adjustRightInd w:val="0"/>
        <w:ind w:left="630" w:hanging="630"/>
      </w:pPr>
      <w:r w:rsidRPr="00E047EC">
        <w:rPr>
          <w:b/>
          <w:bCs/>
        </w:rPr>
        <w:t># 5:</w:t>
      </w:r>
      <w:r w:rsidRPr="00E047EC">
        <w:rPr>
          <w:b/>
          <w:bCs/>
        </w:rPr>
        <w:tab/>
      </w:r>
      <w:r w:rsidRPr="00E047EC">
        <w:t>Knowing how to communicate can save lives, those we love and even our own.</w:t>
      </w:r>
    </w:p>
    <w:p w14:paraId="4747D1DE" w14:textId="77777777" w:rsidR="00F0256C" w:rsidRDefault="00F0256C" w:rsidP="00F0256C">
      <w:pPr>
        <w:autoSpaceDE w:val="0"/>
        <w:autoSpaceDN w:val="0"/>
        <w:adjustRightInd w:val="0"/>
        <w:ind w:left="630" w:hanging="630"/>
      </w:pPr>
    </w:p>
    <w:p w14:paraId="294B135B" w14:textId="77777777" w:rsidR="00F0256C" w:rsidRDefault="00F0256C" w:rsidP="00F0256C">
      <w:pPr>
        <w:autoSpaceDE w:val="0"/>
        <w:autoSpaceDN w:val="0"/>
        <w:adjustRightInd w:val="0"/>
        <w:ind w:left="630" w:hanging="630"/>
      </w:pPr>
    </w:p>
    <w:p w14:paraId="40325E81" w14:textId="77777777" w:rsidR="00F0256C" w:rsidRDefault="00F0256C" w:rsidP="00F0256C">
      <w:pPr>
        <w:autoSpaceDE w:val="0"/>
        <w:autoSpaceDN w:val="0"/>
        <w:adjustRightInd w:val="0"/>
        <w:ind w:left="630" w:hanging="630"/>
      </w:pPr>
    </w:p>
    <w:p w14:paraId="67604989" w14:textId="77777777" w:rsidR="00F0256C" w:rsidRPr="00E047EC" w:rsidRDefault="00F0256C" w:rsidP="00F0256C">
      <w:pPr>
        <w:autoSpaceDE w:val="0"/>
        <w:autoSpaceDN w:val="0"/>
        <w:adjustRightInd w:val="0"/>
        <w:ind w:left="630" w:hanging="630"/>
      </w:pPr>
      <w:r>
        <w:rPr>
          <w:noProof/>
        </w:rPr>
        <w:drawing>
          <wp:inline distT="0" distB="0" distL="0" distR="0" wp14:anchorId="73F20254" wp14:editId="2650507F">
            <wp:extent cx="1915248" cy="3139751"/>
            <wp:effectExtent l="0" t="254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re tools.png"/>
                    <pic:cNvPicPr/>
                  </pic:nvPicPr>
                  <pic:blipFill>
                    <a:blip r:embed="rId76">
                      <a:extLst>
                        <a:ext uri="{28A0092B-C50C-407E-A947-70E740481C1C}">
                          <a14:useLocalDpi xmlns:a14="http://schemas.microsoft.com/office/drawing/2010/main" val="0"/>
                        </a:ext>
                      </a:extLst>
                    </a:blip>
                    <a:stretch>
                      <a:fillRect/>
                    </a:stretch>
                  </pic:blipFill>
                  <pic:spPr>
                    <a:xfrm rot="5400000">
                      <a:off x="0" y="0"/>
                      <a:ext cx="1950229" cy="3197097"/>
                    </a:xfrm>
                    <a:prstGeom prst="rect">
                      <a:avLst/>
                    </a:prstGeom>
                  </pic:spPr>
                </pic:pic>
              </a:graphicData>
            </a:graphic>
          </wp:inline>
        </w:drawing>
      </w:r>
    </w:p>
    <w:p w14:paraId="6ABEA270" w14:textId="0887402D" w:rsidR="00F0256C" w:rsidRDefault="00F0256C" w:rsidP="000245B2">
      <w:pPr>
        <w:ind w:right="-18"/>
      </w:pPr>
    </w:p>
    <w:p w14:paraId="23489F3C" w14:textId="77777777" w:rsidR="00F0256C" w:rsidRPr="00E047EC" w:rsidRDefault="00F0256C" w:rsidP="00F0256C">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highlight w:val="yellow"/>
        </w:rPr>
      </w:pPr>
      <w:r>
        <w:br w:type="column"/>
      </w:r>
      <w:bookmarkStart w:id="21" w:name="CMMinute"/>
      <w:r w:rsidRPr="00E047EC">
        <w:rPr>
          <w:rFonts w:ascii="Times New Roman" w:hAnsi="Times New Roman"/>
          <w:bCs w:val="0"/>
          <w:sz w:val="40"/>
          <w:szCs w:val="40"/>
        </w:rPr>
        <w:lastRenderedPageBreak/>
        <w:t>CUBMASTER MINUTES</w:t>
      </w:r>
      <w:bookmarkEnd w:id="21"/>
    </w:p>
    <w:p w14:paraId="34118030" w14:textId="77777777" w:rsidR="00F0256C" w:rsidRPr="00E047EC" w:rsidRDefault="00F0256C" w:rsidP="00F0256C">
      <w:pPr>
        <w:pStyle w:val="BkNormal"/>
        <w:spacing w:before="0"/>
        <w:ind w:right="-18"/>
        <w:rPr>
          <w:rFonts w:ascii="Times New Roman" w:hAnsi="Times New Roman"/>
          <w:snapToGrid w:val="0"/>
          <w:sz w:val="24"/>
          <w:szCs w:val="24"/>
        </w:rPr>
      </w:pPr>
    </w:p>
    <w:p w14:paraId="1E6F7E8B" w14:textId="77777777" w:rsidR="00F0256C" w:rsidRPr="00E047EC" w:rsidRDefault="00F0256C" w:rsidP="00F0256C">
      <w:pPr>
        <w:autoSpaceDE w:val="0"/>
        <w:autoSpaceDN w:val="0"/>
        <w:adjustRightInd w:val="0"/>
        <w:jc w:val="center"/>
        <w:rPr>
          <w:b/>
          <w:bCs/>
        </w:rPr>
      </w:pPr>
      <w:r w:rsidRPr="00E047EC">
        <w:rPr>
          <w:b/>
          <w:bCs/>
        </w:rPr>
        <w:t>Be Prepared</w:t>
      </w:r>
    </w:p>
    <w:p w14:paraId="36564A73" w14:textId="77777777" w:rsidR="00F0256C" w:rsidRPr="00E047EC" w:rsidRDefault="00F0256C" w:rsidP="00F0256C">
      <w:pPr>
        <w:autoSpaceDE w:val="0"/>
        <w:autoSpaceDN w:val="0"/>
        <w:adjustRightInd w:val="0"/>
      </w:pPr>
      <w:r w:rsidRPr="00E047EC">
        <w:t>Being a hero does not mean that you must risk your own life. It can mean getting help, or making a phone call to 911 to get the police, or fire department, or ambulance. The key is to use wisdom and judgment, but to do it quickly.</w:t>
      </w:r>
    </w:p>
    <w:p w14:paraId="27730136" w14:textId="77777777" w:rsidR="00F0256C" w:rsidRPr="00E047EC" w:rsidRDefault="00F0256C" w:rsidP="00F0256C">
      <w:pPr>
        <w:autoSpaceDE w:val="0"/>
        <w:autoSpaceDN w:val="0"/>
        <w:adjustRightInd w:val="0"/>
      </w:pPr>
      <w:r w:rsidRPr="00E047EC">
        <w:t xml:space="preserve">Sometimes time is limited. You can save a drowning person by pulling them in with a life ring, and not become a victim yourself by jumping in after them. Many </w:t>
      </w:r>
      <w:proofErr w:type="gramStart"/>
      <w:r w:rsidRPr="00E047EC">
        <w:t>times</w:t>
      </w:r>
      <w:proofErr w:type="gramEnd"/>
      <w:r w:rsidRPr="00E047EC">
        <w:t xml:space="preserve"> an adult’s life has been saved because a child knew to call 911 in an emergency and get help right away.</w:t>
      </w:r>
    </w:p>
    <w:p w14:paraId="02022985" w14:textId="77777777" w:rsidR="00F0256C" w:rsidRPr="00E047EC" w:rsidRDefault="00F0256C" w:rsidP="00F0256C">
      <w:pPr>
        <w:autoSpaceDE w:val="0"/>
        <w:autoSpaceDN w:val="0"/>
        <w:adjustRightInd w:val="0"/>
      </w:pPr>
    </w:p>
    <w:p w14:paraId="27FF8FEF" w14:textId="77777777" w:rsidR="00F0256C" w:rsidRPr="00E047EC" w:rsidRDefault="00F0256C" w:rsidP="00F0256C">
      <w:pPr>
        <w:autoSpaceDE w:val="0"/>
        <w:autoSpaceDN w:val="0"/>
        <w:adjustRightInd w:val="0"/>
      </w:pPr>
      <w:r w:rsidRPr="00E047EC">
        <w:t>You never know when or where emergencies will arise. Cub Scouting teaches us to handle these situations. We don’t expect to get hurt, and don’t expect to need first aid, but we are prepared just in case. Do Your Best!</w:t>
      </w:r>
    </w:p>
    <w:p w14:paraId="12419BA5" w14:textId="77777777" w:rsidR="00F0256C" w:rsidRPr="00E047EC" w:rsidRDefault="00F0256C" w:rsidP="00F0256C">
      <w:pPr>
        <w:autoSpaceDE w:val="0"/>
        <w:autoSpaceDN w:val="0"/>
        <w:adjustRightInd w:val="0"/>
        <w:jc w:val="center"/>
      </w:pPr>
      <w:r>
        <w:rPr>
          <w:noProof/>
        </w:rPr>
        <w:drawing>
          <wp:inline distT="0" distB="0" distL="0" distR="0" wp14:anchorId="56AD0ECF" wp14:editId="481DFDBB">
            <wp:extent cx="2993763" cy="2879002"/>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re hydrant.jpg"/>
                    <pic:cNvPicPr/>
                  </pic:nvPicPr>
                  <pic:blipFill>
                    <a:blip r:embed="rId71">
                      <a:extLst>
                        <a:ext uri="{28A0092B-C50C-407E-A947-70E740481C1C}">
                          <a14:useLocalDpi xmlns:a14="http://schemas.microsoft.com/office/drawing/2010/main" val="0"/>
                        </a:ext>
                      </a:extLst>
                    </a:blip>
                    <a:stretch>
                      <a:fillRect/>
                    </a:stretch>
                  </pic:blipFill>
                  <pic:spPr>
                    <a:xfrm>
                      <a:off x="0" y="0"/>
                      <a:ext cx="3015191" cy="2899609"/>
                    </a:xfrm>
                    <a:prstGeom prst="rect">
                      <a:avLst/>
                    </a:prstGeom>
                  </pic:spPr>
                </pic:pic>
              </a:graphicData>
            </a:graphic>
          </wp:inline>
        </w:drawing>
      </w:r>
    </w:p>
    <w:p w14:paraId="79FCCEEC" w14:textId="77777777" w:rsidR="00F0256C" w:rsidRDefault="00F0256C" w:rsidP="00F0256C">
      <w:pPr>
        <w:autoSpaceDE w:val="0"/>
        <w:autoSpaceDN w:val="0"/>
        <w:adjustRightInd w:val="0"/>
        <w:jc w:val="center"/>
        <w:rPr>
          <w:b/>
          <w:bCs/>
        </w:rPr>
      </w:pPr>
    </w:p>
    <w:p w14:paraId="729B2699" w14:textId="77777777" w:rsidR="00F0256C" w:rsidRPr="00E047EC" w:rsidRDefault="00F0256C" w:rsidP="00F0256C">
      <w:pPr>
        <w:autoSpaceDE w:val="0"/>
        <w:autoSpaceDN w:val="0"/>
        <w:adjustRightInd w:val="0"/>
        <w:jc w:val="center"/>
        <w:rPr>
          <w:b/>
          <w:bCs/>
        </w:rPr>
      </w:pPr>
      <w:r w:rsidRPr="00E047EC">
        <w:rPr>
          <w:b/>
          <w:bCs/>
        </w:rPr>
        <w:t>Fire Safety Closing</w:t>
      </w:r>
    </w:p>
    <w:p w14:paraId="4524A6F4" w14:textId="77777777" w:rsidR="00F0256C" w:rsidRPr="00E047EC" w:rsidRDefault="00F0256C" w:rsidP="00F0256C">
      <w:pPr>
        <w:autoSpaceDE w:val="0"/>
        <w:autoSpaceDN w:val="0"/>
        <w:adjustRightInd w:val="0"/>
      </w:pPr>
      <w:r w:rsidRPr="00E047EC">
        <w:t>Extinguish the room lights, shine a small spotlight of flashlight on the U.S. flag and ask all to join in singing “God Bless America.” Cubmaster then says, “Cub Scouts, all during our meeting the candle representing the Spirit of Cub Scouting has continued to burn. Now we’ll blow it out, reminding ourselves that a flame must never be left burning when no one is around, but let us keep the light of Cub Scouting burning in our hearts.”</w:t>
      </w:r>
    </w:p>
    <w:p w14:paraId="5A5968D3" w14:textId="77777777" w:rsidR="00F0256C" w:rsidRPr="00E047EC" w:rsidRDefault="00F0256C" w:rsidP="00F0256C">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highlight w:val="yellow"/>
        </w:rPr>
      </w:pPr>
      <w:bookmarkStart w:id="22" w:name="_Toc342233108"/>
      <w:r w:rsidRPr="00E047EC">
        <w:rPr>
          <w:rFonts w:ascii="Times New Roman" w:hAnsi="Times New Roman"/>
          <w:sz w:val="24"/>
          <w:szCs w:val="24"/>
          <w:highlight w:val="yellow"/>
        </w:rPr>
        <w:br w:type="column"/>
      </w:r>
      <w:bookmarkStart w:id="23" w:name="Games"/>
      <w:bookmarkEnd w:id="22"/>
      <w:r w:rsidRPr="00E047EC">
        <w:rPr>
          <w:rFonts w:ascii="Times New Roman" w:hAnsi="Times New Roman"/>
          <w:bCs w:val="0"/>
          <w:sz w:val="40"/>
          <w:szCs w:val="40"/>
        </w:rPr>
        <w:lastRenderedPageBreak/>
        <w:t>GAMES</w:t>
      </w:r>
      <w:bookmarkEnd w:id="23"/>
    </w:p>
    <w:p w14:paraId="33173C72" w14:textId="77777777" w:rsidR="00F0256C" w:rsidRPr="00E047EC" w:rsidRDefault="00F0256C" w:rsidP="00F0256C">
      <w:pPr>
        <w:pStyle w:val="Heading2"/>
        <w:spacing w:before="0" w:after="0"/>
        <w:ind w:right="-18"/>
        <w:jc w:val="left"/>
        <w:rPr>
          <w:rFonts w:ascii="Times New Roman" w:hAnsi="Times New Roman"/>
          <w:b w:val="0"/>
          <w:sz w:val="24"/>
          <w:szCs w:val="24"/>
          <w:highlight w:val="yellow"/>
        </w:rPr>
      </w:pPr>
    </w:p>
    <w:p w14:paraId="1D76BA6E" w14:textId="77777777" w:rsidR="00F0256C" w:rsidRPr="00246587" w:rsidRDefault="00F0256C" w:rsidP="00F0256C">
      <w:pPr>
        <w:autoSpaceDE w:val="0"/>
        <w:autoSpaceDN w:val="0"/>
        <w:adjustRightInd w:val="0"/>
        <w:jc w:val="center"/>
        <w:rPr>
          <w:b/>
          <w:bCs/>
        </w:rPr>
      </w:pPr>
      <w:r w:rsidRPr="00E047EC">
        <w:rPr>
          <w:b/>
          <w:bCs/>
        </w:rPr>
        <w:t>Dial 911</w:t>
      </w:r>
    </w:p>
    <w:p w14:paraId="6EDADFB5" w14:textId="77777777" w:rsidR="00F0256C" w:rsidRPr="00E047EC" w:rsidRDefault="00F0256C" w:rsidP="00F0256C">
      <w:pPr>
        <w:autoSpaceDE w:val="0"/>
        <w:autoSpaceDN w:val="0"/>
        <w:adjustRightInd w:val="0"/>
      </w:pPr>
      <w:r w:rsidRPr="00E047EC">
        <w:t>Pieces of paper are handed out to the captain of each team. Each paper contains emergency situations, i.e. house on fire, car wreck, cat up a tree. Each captain puts back the paper then goes back to</w:t>
      </w:r>
      <w:r>
        <w:t xml:space="preserve"> their </w:t>
      </w:r>
      <w:r w:rsidRPr="00E047EC">
        <w:t>team and whispers what was written on the paper. Each team member must receive the message to the end. The last person raises</w:t>
      </w:r>
      <w:r>
        <w:t xml:space="preserve"> their </w:t>
      </w:r>
      <w:r w:rsidRPr="00E047EC">
        <w:t>hand then when all the teams are done let each team’s final member repeat the message and compare it to the original. Parents can judge to see which team came the closest.</w:t>
      </w:r>
    </w:p>
    <w:p w14:paraId="5DC5031C" w14:textId="77777777" w:rsidR="00F0256C" w:rsidRPr="00E047EC" w:rsidRDefault="00F0256C" w:rsidP="00F0256C">
      <w:pPr>
        <w:autoSpaceDE w:val="0"/>
        <w:autoSpaceDN w:val="0"/>
        <w:adjustRightInd w:val="0"/>
        <w:jc w:val="center"/>
        <w:rPr>
          <w:b/>
          <w:bCs/>
        </w:rPr>
      </w:pPr>
    </w:p>
    <w:p w14:paraId="6A1539C9" w14:textId="77777777" w:rsidR="00F0256C" w:rsidRPr="002E0ADF" w:rsidRDefault="00F0256C" w:rsidP="00F0256C">
      <w:pPr>
        <w:autoSpaceDE w:val="0"/>
        <w:autoSpaceDN w:val="0"/>
        <w:adjustRightInd w:val="0"/>
        <w:jc w:val="center"/>
        <w:rPr>
          <w:b/>
          <w:bCs/>
        </w:rPr>
      </w:pPr>
      <w:r w:rsidRPr="00E047EC">
        <w:rPr>
          <w:b/>
          <w:bCs/>
        </w:rPr>
        <w:t>First Aid Baseball</w:t>
      </w:r>
    </w:p>
    <w:p w14:paraId="4B56D472" w14:textId="77777777" w:rsidR="00F0256C" w:rsidRDefault="00F0256C" w:rsidP="00F0256C">
      <w:pPr>
        <w:autoSpaceDE w:val="0"/>
        <w:autoSpaceDN w:val="0"/>
        <w:adjustRightInd w:val="0"/>
      </w:pPr>
      <w:r w:rsidRPr="00E047EC">
        <w:t xml:space="preserve">For this </w:t>
      </w:r>
      <w:proofErr w:type="gramStart"/>
      <w:r w:rsidRPr="00E047EC">
        <w:t>game</w:t>
      </w:r>
      <w:proofErr w:type="gramEnd"/>
      <w:r w:rsidRPr="00E047EC">
        <w:t xml:space="preserve"> you will need a small corkboard, per</w:t>
      </w:r>
      <w:r>
        <w:t>manent markers, push pins, and rank appropriate handbook.</w:t>
      </w:r>
    </w:p>
    <w:p w14:paraId="5D20FFFD" w14:textId="77777777" w:rsidR="00F0256C" w:rsidRPr="00246587" w:rsidRDefault="00F0256C" w:rsidP="00F0256C">
      <w:pPr>
        <w:autoSpaceDE w:val="0"/>
        <w:autoSpaceDN w:val="0"/>
        <w:adjustRightInd w:val="0"/>
        <w:rPr>
          <w:b/>
          <w:bCs/>
        </w:rPr>
      </w:pPr>
      <w:r w:rsidRPr="00E047EC">
        <w:rPr>
          <w:b/>
          <w:bCs/>
        </w:rPr>
        <w:t>Purpose:</w:t>
      </w:r>
      <w:r>
        <w:rPr>
          <w:b/>
          <w:bCs/>
        </w:rPr>
        <w:t xml:space="preserve"> </w:t>
      </w:r>
      <w:r w:rsidRPr="00E047EC">
        <w:t>Everyone enjoys baseball, so why not test your Scouts knowledge of first aid in a fun manner!</w:t>
      </w:r>
    </w:p>
    <w:p w14:paraId="5609804C" w14:textId="77777777" w:rsidR="00F0256C" w:rsidRPr="00E047EC" w:rsidRDefault="00F0256C" w:rsidP="00F0256C">
      <w:pPr>
        <w:autoSpaceDE w:val="0"/>
        <w:autoSpaceDN w:val="0"/>
        <w:adjustRightInd w:val="0"/>
      </w:pPr>
      <w:r w:rsidRPr="00E047EC">
        <w:t>Draw a baseball diamond on the corkboard (or a white (</w:t>
      </w:r>
      <w:proofErr w:type="spellStart"/>
      <w:r w:rsidRPr="00E047EC">
        <w:t>dri</w:t>
      </w:r>
      <w:proofErr w:type="spellEnd"/>
      <w:r w:rsidRPr="00E047EC">
        <w:t>- erase) board with appropriate markers.</w:t>
      </w:r>
    </w:p>
    <w:p w14:paraId="458BD952" w14:textId="77777777" w:rsidR="00F0256C" w:rsidRPr="00E047EC" w:rsidRDefault="00F0256C" w:rsidP="00F0256C">
      <w:pPr>
        <w:autoSpaceDE w:val="0"/>
        <w:autoSpaceDN w:val="0"/>
        <w:adjustRightInd w:val="0"/>
      </w:pPr>
      <w:r w:rsidRPr="00E047EC">
        <w:t>Divide your Scouts into two teams. Ask each team a question related to the first aid using their handbook as a reference.</w:t>
      </w:r>
    </w:p>
    <w:p w14:paraId="211D0658" w14:textId="77777777" w:rsidR="00F0256C" w:rsidRPr="00E047EC" w:rsidRDefault="00F0256C" w:rsidP="00F0256C">
      <w:pPr>
        <w:autoSpaceDE w:val="0"/>
        <w:autoSpaceDN w:val="0"/>
        <w:adjustRightInd w:val="0"/>
      </w:pPr>
      <w:r w:rsidRPr="00E047EC">
        <w:t>Have each team designate one person as the spokesperson for t</w:t>
      </w:r>
      <w:r>
        <w:t>he team. They</w:t>
      </w:r>
      <w:r w:rsidRPr="00E047EC">
        <w:t xml:space="preserve"> will be the only person to give the team’s answer. All members of the team are to discuss answers and vote on the correct answer, but only the spokesman gives the answer.</w:t>
      </w:r>
    </w:p>
    <w:p w14:paraId="7189127E" w14:textId="77777777" w:rsidR="00F0256C" w:rsidRPr="00E047EC" w:rsidRDefault="00F0256C" w:rsidP="00F0256C">
      <w:pPr>
        <w:autoSpaceDE w:val="0"/>
        <w:autoSpaceDN w:val="0"/>
        <w:adjustRightInd w:val="0"/>
      </w:pPr>
      <w:r w:rsidRPr="00E047EC">
        <w:t>For each correct (simple) answer, you are awarded 1 base. If you ask a multiple part question, the team can be awarded multiple bases if they answer the entire question, award them 2 bases. You keep score just as at a baseball game.</w:t>
      </w:r>
    </w:p>
    <w:p w14:paraId="32975247" w14:textId="77777777" w:rsidR="00F0256C" w:rsidRPr="00E047EC" w:rsidRDefault="00F0256C" w:rsidP="00F0256C">
      <w:pPr>
        <w:autoSpaceDE w:val="0"/>
        <w:autoSpaceDN w:val="0"/>
        <w:adjustRightInd w:val="0"/>
      </w:pPr>
      <w:r w:rsidRPr="00E047EC">
        <w:t xml:space="preserve">You can designate a time to quit or assign </w:t>
      </w:r>
      <w:proofErr w:type="gramStart"/>
      <w:r w:rsidRPr="00E047EC">
        <w:t>a number of</w:t>
      </w:r>
      <w:proofErr w:type="gramEnd"/>
      <w:r w:rsidRPr="00E047EC">
        <w:t xml:space="preserve"> innings to finish the game.</w:t>
      </w:r>
    </w:p>
    <w:p w14:paraId="723C33D9" w14:textId="77777777" w:rsidR="00F0256C" w:rsidRPr="00E047EC" w:rsidRDefault="00F0256C" w:rsidP="00F0256C">
      <w:pPr>
        <w:autoSpaceDE w:val="0"/>
        <w:autoSpaceDN w:val="0"/>
        <w:adjustRightInd w:val="0"/>
      </w:pPr>
      <w:r w:rsidRPr="00E047EC">
        <w:t>The team with the most runs wins the game. This is a great game to play in the event of rain at an outdoor event.</w:t>
      </w:r>
    </w:p>
    <w:p w14:paraId="0A9E05AB" w14:textId="77777777" w:rsidR="00F0256C" w:rsidRPr="00E047EC" w:rsidRDefault="00F0256C" w:rsidP="00F0256C">
      <w:pPr>
        <w:autoSpaceDE w:val="0"/>
        <w:autoSpaceDN w:val="0"/>
        <w:adjustRightInd w:val="0"/>
        <w:rPr>
          <w:b/>
          <w:bCs/>
        </w:rPr>
      </w:pPr>
    </w:p>
    <w:p w14:paraId="6B4C3215" w14:textId="77777777" w:rsidR="00F0256C" w:rsidRPr="002E0ADF" w:rsidRDefault="00F0256C" w:rsidP="00F0256C">
      <w:pPr>
        <w:autoSpaceDE w:val="0"/>
        <w:autoSpaceDN w:val="0"/>
        <w:adjustRightInd w:val="0"/>
        <w:jc w:val="center"/>
        <w:rPr>
          <w:b/>
          <w:bCs/>
        </w:rPr>
      </w:pPr>
      <w:r>
        <w:rPr>
          <w:b/>
          <w:bCs/>
        </w:rPr>
        <w:br w:type="column"/>
      </w:r>
      <w:r w:rsidRPr="00E047EC">
        <w:rPr>
          <w:b/>
          <w:bCs/>
        </w:rPr>
        <w:lastRenderedPageBreak/>
        <w:t>Fire, Police, Ambulance Game</w:t>
      </w:r>
    </w:p>
    <w:p w14:paraId="652A3BF9" w14:textId="77777777" w:rsidR="00F0256C" w:rsidRPr="00E047EC" w:rsidRDefault="00F0256C" w:rsidP="00F0256C">
      <w:pPr>
        <w:autoSpaceDE w:val="0"/>
        <w:autoSpaceDN w:val="0"/>
        <w:adjustRightInd w:val="0"/>
      </w:pPr>
      <w:r w:rsidRPr="00E047EC">
        <w:t>Three corners of the room are named “Fire Station”, “Police Station”, and “Ambulance”.</w:t>
      </w:r>
    </w:p>
    <w:p w14:paraId="204BB279" w14:textId="77777777" w:rsidR="00F0256C" w:rsidRPr="00E047EC" w:rsidRDefault="00F0256C" w:rsidP="00F0256C">
      <w:pPr>
        <w:autoSpaceDE w:val="0"/>
        <w:autoSpaceDN w:val="0"/>
        <w:adjustRightInd w:val="0"/>
      </w:pPr>
      <w:r w:rsidRPr="00E047EC">
        <w:t xml:space="preserve">The leader calls out a situation in which a </w:t>
      </w:r>
      <w:r>
        <w:t>Cub Scout</w:t>
      </w:r>
      <w:r w:rsidRPr="00E047EC">
        <w:t xml:space="preserve"> might find himself and the Cub Scouts </w:t>
      </w:r>
      <w:proofErr w:type="gramStart"/>
      <w:r w:rsidRPr="00E047EC">
        <w:t>have to</w:t>
      </w:r>
      <w:proofErr w:type="gramEnd"/>
      <w:r w:rsidRPr="00E047EC">
        <w:t xml:space="preserve"> run to the correct “corner”</w:t>
      </w:r>
    </w:p>
    <w:p w14:paraId="130A9ED5" w14:textId="77777777" w:rsidR="00F0256C" w:rsidRPr="00E047EC" w:rsidRDefault="00F0256C" w:rsidP="00F0256C">
      <w:pPr>
        <w:autoSpaceDE w:val="0"/>
        <w:autoSpaceDN w:val="0"/>
        <w:adjustRightInd w:val="0"/>
      </w:pPr>
      <w:r w:rsidRPr="00E047EC">
        <w:t>The last one home loses a point for</w:t>
      </w:r>
      <w:r>
        <w:t xml:space="preserve"> their </w:t>
      </w:r>
      <w:r w:rsidRPr="00E047EC">
        <w:t>team. Suggested situations-</w:t>
      </w:r>
    </w:p>
    <w:p w14:paraId="197C00D0" w14:textId="77777777" w:rsidR="00F0256C" w:rsidRPr="00E047EC" w:rsidRDefault="00F0256C" w:rsidP="00F0256C">
      <w:pPr>
        <w:autoSpaceDE w:val="0"/>
        <w:autoSpaceDN w:val="0"/>
        <w:adjustRightInd w:val="0"/>
        <w:ind w:left="360" w:hanging="360"/>
      </w:pPr>
      <w:r w:rsidRPr="00E047EC">
        <w:rPr>
          <w:b/>
          <w:bCs/>
        </w:rPr>
        <w:t>1.</w:t>
      </w:r>
      <w:r w:rsidRPr="00E047EC">
        <w:rPr>
          <w:b/>
          <w:bCs/>
        </w:rPr>
        <w:tab/>
      </w:r>
      <w:r w:rsidRPr="00E047EC">
        <w:t>Smoke is seen coming from under the door of a house. (Fire Station.)</w:t>
      </w:r>
    </w:p>
    <w:p w14:paraId="4537DE37" w14:textId="77777777" w:rsidR="00F0256C" w:rsidRDefault="00F0256C" w:rsidP="00F0256C">
      <w:pPr>
        <w:autoSpaceDE w:val="0"/>
        <w:autoSpaceDN w:val="0"/>
        <w:adjustRightInd w:val="0"/>
        <w:ind w:left="360" w:hanging="360"/>
      </w:pPr>
      <w:r w:rsidRPr="00E047EC">
        <w:rPr>
          <w:b/>
          <w:bCs/>
        </w:rPr>
        <w:t>2.</w:t>
      </w:r>
      <w:r w:rsidRPr="00E047EC">
        <w:rPr>
          <w:b/>
          <w:bCs/>
        </w:rPr>
        <w:tab/>
      </w:r>
      <w:r w:rsidRPr="00E047EC">
        <w:t>Your window cleaner falls from a ladder while cleaning the upstairs bedroom window (Ambulance.)</w:t>
      </w:r>
    </w:p>
    <w:p w14:paraId="0B54B5BB" w14:textId="77777777" w:rsidR="00F0256C" w:rsidRPr="00E047EC" w:rsidRDefault="00F0256C" w:rsidP="00F0256C">
      <w:pPr>
        <w:autoSpaceDE w:val="0"/>
        <w:autoSpaceDN w:val="0"/>
        <w:adjustRightInd w:val="0"/>
        <w:ind w:left="360" w:hanging="360"/>
      </w:pPr>
      <w:r w:rsidRPr="00E047EC">
        <w:rPr>
          <w:b/>
          <w:bCs/>
        </w:rPr>
        <w:t>3.</w:t>
      </w:r>
      <w:r w:rsidRPr="00E047EC">
        <w:rPr>
          <w:b/>
          <w:bCs/>
        </w:rPr>
        <w:tab/>
      </w:r>
      <w:r w:rsidRPr="00E047EC">
        <w:t>When out fishing you spot some bushes on fire. (Fire Station.)</w:t>
      </w:r>
    </w:p>
    <w:p w14:paraId="4BCC80ED" w14:textId="77777777" w:rsidR="00F0256C" w:rsidRPr="00E047EC" w:rsidRDefault="00F0256C" w:rsidP="00F0256C">
      <w:pPr>
        <w:autoSpaceDE w:val="0"/>
        <w:autoSpaceDN w:val="0"/>
        <w:adjustRightInd w:val="0"/>
        <w:ind w:left="360" w:hanging="360"/>
      </w:pPr>
      <w:r w:rsidRPr="00E047EC">
        <w:rPr>
          <w:b/>
          <w:bCs/>
        </w:rPr>
        <w:t>4.</w:t>
      </w:r>
      <w:r w:rsidRPr="00E047EC">
        <w:rPr>
          <w:b/>
          <w:bCs/>
        </w:rPr>
        <w:tab/>
      </w:r>
      <w:r w:rsidRPr="00E047EC">
        <w:t xml:space="preserve">You see some older </w:t>
      </w:r>
      <w:r>
        <w:t>Cub Scout</w:t>
      </w:r>
      <w:r w:rsidRPr="00E047EC">
        <w:t>s cutting the wire to a telephone in a call box (Police Station)</w:t>
      </w:r>
    </w:p>
    <w:p w14:paraId="7F7AF490" w14:textId="77777777" w:rsidR="00F0256C" w:rsidRPr="00E047EC" w:rsidRDefault="00F0256C" w:rsidP="00F0256C">
      <w:pPr>
        <w:autoSpaceDE w:val="0"/>
        <w:autoSpaceDN w:val="0"/>
        <w:adjustRightInd w:val="0"/>
        <w:ind w:left="360" w:hanging="360"/>
      </w:pPr>
      <w:r w:rsidRPr="00E047EC">
        <w:rPr>
          <w:b/>
          <w:bCs/>
        </w:rPr>
        <w:t>5.</w:t>
      </w:r>
      <w:r w:rsidRPr="00E047EC">
        <w:rPr>
          <w:b/>
          <w:bCs/>
        </w:rPr>
        <w:tab/>
      </w:r>
      <w:r w:rsidRPr="00E047EC">
        <w:t>Your friend falls from</w:t>
      </w:r>
      <w:r>
        <w:t xml:space="preserve"> their </w:t>
      </w:r>
      <w:r w:rsidRPr="00E047EC">
        <w:t>bicycle while you are out for a ride, (Ambulance.)</w:t>
      </w:r>
    </w:p>
    <w:p w14:paraId="2B052ACE" w14:textId="77777777" w:rsidR="00F0256C" w:rsidRPr="00E047EC" w:rsidRDefault="00F0256C" w:rsidP="00F0256C">
      <w:pPr>
        <w:autoSpaceDE w:val="0"/>
        <w:autoSpaceDN w:val="0"/>
        <w:adjustRightInd w:val="0"/>
        <w:ind w:left="360" w:hanging="360"/>
      </w:pPr>
      <w:r w:rsidRPr="00E047EC">
        <w:rPr>
          <w:b/>
          <w:bCs/>
        </w:rPr>
        <w:t>6.</w:t>
      </w:r>
      <w:r w:rsidRPr="00E047EC">
        <w:rPr>
          <w:b/>
          <w:bCs/>
        </w:rPr>
        <w:tab/>
      </w:r>
      <w:r w:rsidRPr="00E047EC">
        <w:t>You find a transistor radio pavement. (Police Station.)</w:t>
      </w:r>
    </w:p>
    <w:p w14:paraId="0047E94C" w14:textId="77777777" w:rsidR="00F0256C" w:rsidRPr="00E047EC" w:rsidRDefault="00F0256C" w:rsidP="00F0256C">
      <w:pPr>
        <w:autoSpaceDE w:val="0"/>
        <w:autoSpaceDN w:val="0"/>
        <w:adjustRightInd w:val="0"/>
        <w:ind w:left="360" w:hanging="360"/>
      </w:pPr>
      <w:r w:rsidRPr="00E047EC">
        <w:rPr>
          <w:b/>
          <w:bCs/>
        </w:rPr>
        <w:t>7.</w:t>
      </w:r>
      <w:r w:rsidRPr="00E047EC">
        <w:rPr>
          <w:b/>
          <w:bCs/>
        </w:rPr>
        <w:tab/>
      </w:r>
      <w:r>
        <w:t>Your bicycle is stolen.</w:t>
      </w:r>
      <w:r w:rsidRPr="00E047EC">
        <w:t xml:space="preserve"> (Police Station.)</w:t>
      </w:r>
    </w:p>
    <w:p w14:paraId="61CDAE85" w14:textId="77777777" w:rsidR="00F0256C" w:rsidRDefault="00F0256C" w:rsidP="00F0256C">
      <w:pPr>
        <w:autoSpaceDE w:val="0"/>
        <w:autoSpaceDN w:val="0"/>
        <w:adjustRightInd w:val="0"/>
        <w:ind w:left="360" w:hanging="360"/>
      </w:pPr>
      <w:r w:rsidRPr="00E047EC">
        <w:rPr>
          <w:b/>
          <w:bCs/>
        </w:rPr>
        <w:t>8.</w:t>
      </w:r>
      <w:r w:rsidRPr="00E047EC">
        <w:rPr>
          <w:b/>
          <w:bCs/>
        </w:rPr>
        <w:tab/>
      </w:r>
      <w:r w:rsidRPr="00E047EC">
        <w:t>An older person who has rescued a small, unconscious girl from a river asks you to telephone for help (Ambulance)</w:t>
      </w:r>
    </w:p>
    <w:p w14:paraId="2AAD2113" w14:textId="77777777" w:rsidR="00F0256C" w:rsidRDefault="00F0256C" w:rsidP="00F0256C">
      <w:pPr>
        <w:autoSpaceDE w:val="0"/>
        <w:autoSpaceDN w:val="0"/>
        <w:adjustRightInd w:val="0"/>
        <w:ind w:left="360" w:hanging="360"/>
      </w:pPr>
    </w:p>
    <w:p w14:paraId="4EDAA853" w14:textId="77777777" w:rsidR="00F0256C" w:rsidRDefault="00F0256C" w:rsidP="00F0256C">
      <w:pPr>
        <w:autoSpaceDE w:val="0"/>
        <w:autoSpaceDN w:val="0"/>
        <w:adjustRightInd w:val="0"/>
        <w:ind w:left="360" w:hanging="360"/>
      </w:pPr>
    </w:p>
    <w:p w14:paraId="35784A80" w14:textId="77777777" w:rsidR="00F0256C" w:rsidRDefault="00F0256C" w:rsidP="00F0256C">
      <w:pPr>
        <w:autoSpaceDE w:val="0"/>
        <w:autoSpaceDN w:val="0"/>
        <w:adjustRightInd w:val="0"/>
        <w:ind w:left="360" w:hanging="360"/>
      </w:pPr>
    </w:p>
    <w:p w14:paraId="62CEDBE0" w14:textId="77777777" w:rsidR="00F0256C" w:rsidRPr="00E047EC" w:rsidRDefault="00F0256C" w:rsidP="00F0256C">
      <w:pPr>
        <w:autoSpaceDE w:val="0"/>
        <w:autoSpaceDN w:val="0"/>
        <w:adjustRightInd w:val="0"/>
        <w:ind w:left="360" w:hanging="360"/>
      </w:pPr>
    </w:p>
    <w:p w14:paraId="34D6163D" w14:textId="77777777" w:rsidR="00F0256C" w:rsidRPr="00E047EC" w:rsidRDefault="00F0256C" w:rsidP="00F0256C">
      <w:pPr>
        <w:autoSpaceDE w:val="0"/>
        <w:autoSpaceDN w:val="0"/>
        <w:adjustRightInd w:val="0"/>
      </w:pPr>
    </w:p>
    <w:p w14:paraId="141FF14A" w14:textId="77777777" w:rsidR="00F0256C" w:rsidRDefault="00F0256C" w:rsidP="00F0256C">
      <w:pPr>
        <w:autoSpaceDE w:val="0"/>
        <w:autoSpaceDN w:val="0"/>
        <w:adjustRightInd w:val="0"/>
        <w:jc w:val="center"/>
        <w:rPr>
          <w:b/>
          <w:bCs/>
        </w:rPr>
      </w:pPr>
      <w:r>
        <w:rPr>
          <w:noProof/>
        </w:rPr>
        <w:drawing>
          <wp:inline distT="0" distB="0" distL="0" distR="0" wp14:anchorId="14052C52" wp14:editId="2581F8AB">
            <wp:extent cx="3178662" cy="1928388"/>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re-4.png"/>
                    <pic:cNvPicPr/>
                  </pic:nvPicPr>
                  <pic:blipFill>
                    <a:blip r:embed="rId77">
                      <a:extLst>
                        <a:ext uri="{28A0092B-C50C-407E-A947-70E740481C1C}">
                          <a14:useLocalDpi xmlns:a14="http://schemas.microsoft.com/office/drawing/2010/main" val="0"/>
                        </a:ext>
                      </a:extLst>
                    </a:blip>
                    <a:stretch>
                      <a:fillRect/>
                    </a:stretch>
                  </pic:blipFill>
                  <pic:spPr>
                    <a:xfrm>
                      <a:off x="0" y="0"/>
                      <a:ext cx="3212657" cy="1949012"/>
                    </a:xfrm>
                    <a:prstGeom prst="rect">
                      <a:avLst/>
                    </a:prstGeom>
                  </pic:spPr>
                </pic:pic>
              </a:graphicData>
            </a:graphic>
          </wp:inline>
        </w:drawing>
      </w:r>
    </w:p>
    <w:p w14:paraId="2878502B" w14:textId="77777777" w:rsidR="00F0256C" w:rsidRPr="002E0ADF" w:rsidRDefault="00F0256C" w:rsidP="00F0256C">
      <w:pPr>
        <w:autoSpaceDE w:val="0"/>
        <w:autoSpaceDN w:val="0"/>
        <w:adjustRightInd w:val="0"/>
        <w:jc w:val="center"/>
        <w:rPr>
          <w:b/>
          <w:bCs/>
        </w:rPr>
      </w:pPr>
      <w:r>
        <w:rPr>
          <w:b/>
          <w:bCs/>
        </w:rPr>
        <w:br w:type="column"/>
      </w:r>
      <w:r w:rsidRPr="00E047EC">
        <w:rPr>
          <w:b/>
          <w:bCs/>
        </w:rPr>
        <w:lastRenderedPageBreak/>
        <w:t>Fireman Relay</w:t>
      </w:r>
    </w:p>
    <w:p w14:paraId="2AA84283" w14:textId="77777777" w:rsidR="00F0256C" w:rsidRPr="00E047EC" w:rsidRDefault="00F0256C" w:rsidP="00F0256C">
      <w:pPr>
        <w:numPr>
          <w:ilvl w:val="0"/>
          <w:numId w:val="7"/>
        </w:numPr>
        <w:autoSpaceDE w:val="0"/>
        <w:autoSpaceDN w:val="0"/>
        <w:adjustRightInd w:val="0"/>
        <w:ind w:left="270" w:hanging="270"/>
      </w:pPr>
      <w:r>
        <w:t>You will need a set of d</w:t>
      </w:r>
      <w:r w:rsidRPr="00E047EC">
        <w:t>ad’s old clothes (or big boots, pants, and suspenders), a bucket and a log for each team.</w:t>
      </w:r>
    </w:p>
    <w:p w14:paraId="140C5A9C" w14:textId="77777777" w:rsidR="00F0256C" w:rsidRPr="00E047EC" w:rsidRDefault="00F0256C" w:rsidP="00F0256C">
      <w:pPr>
        <w:numPr>
          <w:ilvl w:val="0"/>
          <w:numId w:val="7"/>
        </w:numPr>
        <w:autoSpaceDE w:val="0"/>
        <w:autoSpaceDN w:val="0"/>
        <w:adjustRightInd w:val="0"/>
        <w:ind w:left="270" w:hanging="270"/>
      </w:pPr>
      <w:r w:rsidRPr="00E047EC">
        <w:t>Put blue or white crepe paper streamers 2 to 3 feet long in each fire bucket.</w:t>
      </w:r>
    </w:p>
    <w:p w14:paraId="38FCBCEF" w14:textId="77777777" w:rsidR="00F0256C" w:rsidRPr="00E047EC" w:rsidRDefault="00F0256C" w:rsidP="00F0256C">
      <w:pPr>
        <w:numPr>
          <w:ilvl w:val="0"/>
          <w:numId w:val="7"/>
        </w:numPr>
        <w:autoSpaceDE w:val="0"/>
        <w:autoSpaceDN w:val="0"/>
        <w:adjustRightInd w:val="0"/>
        <w:ind w:left="270" w:hanging="270"/>
      </w:pPr>
      <w:r w:rsidRPr="00E047EC">
        <w:t>Players form two teams.</w:t>
      </w:r>
    </w:p>
    <w:p w14:paraId="52E8E162" w14:textId="77777777" w:rsidR="00F0256C" w:rsidRPr="00E047EC" w:rsidRDefault="00F0256C" w:rsidP="00F0256C">
      <w:pPr>
        <w:numPr>
          <w:ilvl w:val="0"/>
          <w:numId w:val="7"/>
        </w:numPr>
        <w:autoSpaceDE w:val="0"/>
        <w:autoSpaceDN w:val="0"/>
        <w:adjustRightInd w:val="0"/>
        <w:ind w:left="270" w:hanging="270"/>
      </w:pPr>
      <w:r w:rsidRPr="00E047EC">
        <w:t>First player puts on a “fireman’s suit” (old clothes) on top of</w:t>
      </w:r>
      <w:r>
        <w:t xml:space="preserve"> their </w:t>
      </w:r>
      <w:r w:rsidRPr="00E047EC">
        <w:t>own.</w:t>
      </w:r>
    </w:p>
    <w:p w14:paraId="4B1B4E28" w14:textId="77777777" w:rsidR="00F0256C" w:rsidRPr="00E047EC" w:rsidRDefault="00F0256C" w:rsidP="00F0256C">
      <w:pPr>
        <w:numPr>
          <w:ilvl w:val="0"/>
          <w:numId w:val="7"/>
        </w:numPr>
        <w:autoSpaceDE w:val="0"/>
        <w:autoSpaceDN w:val="0"/>
        <w:adjustRightInd w:val="0"/>
        <w:ind w:left="270" w:hanging="270"/>
      </w:pPr>
      <w:r w:rsidRPr="00E047EC">
        <w:t>He picks up a bucket and runs to a spot about twenty feet away where a log represents a “fire.”</w:t>
      </w:r>
    </w:p>
    <w:p w14:paraId="71924166" w14:textId="77777777" w:rsidR="00F0256C" w:rsidRPr="00E047EC" w:rsidRDefault="00F0256C" w:rsidP="00F0256C">
      <w:pPr>
        <w:numPr>
          <w:ilvl w:val="0"/>
          <w:numId w:val="7"/>
        </w:numPr>
        <w:autoSpaceDE w:val="0"/>
        <w:autoSpaceDN w:val="0"/>
        <w:adjustRightInd w:val="0"/>
        <w:ind w:left="270" w:hanging="270"/>
      </w:pPr>
      <w:r w:rsidRPr="00E047EC">
        <w:t>He pours the “water” (streamers) on the fire, refills the bucket (replaces streamers), and runs back to</w:t>
      </w:r>
      <w:r>
        <w:t xml:space="preserve"> their </w:t>
      </w:r>
      <w:r w:rsidRPr="00E047EC">
        <w:t>team.</w:t>
      </w:r>
    </w:p>
    <w:p w14:paraId="12E3E356" w14:textId="77777777" w:rsidR="00F0256C" w:rsidRPr="00E047EC" w:rsidRDefault="00F0256C" w:rsidP="00F0256C">
      <w:pPr>
        <w:numPr>
          <w:ilvl w:val="0"/>
          <w:numId w:val="7"/>
        </w:numPr>
        <w:autoSpaceDE w:val="0"/>
        <w:autoSpaceDN w:val="0"/>
        <w:adjustRightInd w:val="0"/>
        <w:ind w:left="270" w:hanging="270"/>
      </w:pPr>
      <w:r w:rsidRPr="00E047EC">
        <w:t>He takes off</w:t>
      </w:r>
      <w:r>
        <w:t xml:space="preserve"> their </w:t>
      </w:r>
      <w:r w:rsidRPr="00E047EC">
        <w:t>“fireman’s suit” and gives it to the next player. The team that finishes first is the winner.</w:t>
      </w:r>
    </w:p>
    <w:p w14:paraId="4B9528B1" w14:textId="77777777" w:rsidR="00F0256C" w:rsidRPr="00E047EC" w:rsidRDefault="00F0256C" w:rsidP="00F0256C">
      <w:pPr>
        <w:autoSpaceDE w:val="0"/>
        <w:autoSpaceDN w:val="0"/>
        <w:adjustRightInd w:val="0"/>
      </w:pPr>
    </w:p>
    <w:p w14:paraId="3446EEF6" w14:textId="77777777" w:rsidR="00F0256C" w:rsidRPr="00E047EC" w:rsidRDefault="00F0256C" w:rsidP="00F0256C">
      <w:pPr>
        <w:autoSpaceDE w:val="0"/>
        <w:autoSpaceDN w:val="0"/>
        <w:adjustRightInd w:val="0"/>
        <w:jc w:val="center"/>
        <w:rPr>
          <w:i/>
          <w:iCs/>
        </w:rPr>
      </w:pPr>
      <w:r w:rsidRPr="00E047EC">
        <w:rPr>
          <w:b/>
          <w:bCs/>
        </w:rPr>
        <w:t>Fireman, Save My Child</w:t>
      </w:r>
    </w:p>
    <w:p w14:paraId="204A12FC" w14:textId="77777777" w:rsidR="00F0256C" w:rsidRPr="00E047EC" w:rsidRDefault="00F0256C" w:rsidP="00F0256C">
      <w:pPr>
        <w:numPr>
          <w:ilvl w:val="0"/>
          <w:numId w:val="8"/>
        </w:numPr>
        <w:autoSpaceDE w:val="0"/>
        <w:autoSpaceDN w:val="0"/>
        <w:adjustRightInd w:val="0"/>
        <w:ind w:left="270" w:hanging="270"/>
      </w:pPr>
      <w:r w:rsidRPr="00E047EC">
        <w:t>You will need a drinking straw for each player.</w:t>
      </w:r>
    </w:p>
    <w:p w14:paraId="54C70930" w14:textId="77777777" w:rsidR="00F0256C" w:rsidRPr="00E047EC" w:rsidRDefault="00F0256C" w:rsidP="00F0256C">
      <w:pPr>
        <w:numPr>
          <w:ilvl w:val="0"/>
          <w:numId w:val="8"/>
        </w:numPr>
        <w:autoSpaceDE w:val="0"/>
        <w:autoSpaceDN w:val="0"/>
        <w:adjustRightInd w:val="0"/>
        <w:ind w:left="270" w:hanging="270"/>
      </w:pPr>
      <w:r w:rsidRPr="00E047EC">
        <w:t>Cut paper (the children) into squares of various sizes (2” to 4” square).</w:t>
      </w:r>
    </w:p>
    <w:p w14:paraId="72B866C1" w14:textId="77777777" w:rsidR="00F0256C" w:rsidRPr="00E047EC" w:rsidRDefault="00F0256C" w:rsidP="00F0256C">
      <w:pPr>
        <w:numPr>
          <w:ilvl w:val="0"/>
          <w:numId w:val="8"/>
        </w:numPr>
        <w:autoSpaceDE w:val="0"/>
        <w:autoSpaceDN w:val="0"/>
        <w:adjustRightInd w:val="0"/>
        <w:ind w:left="270" w:hanging="270"/>
      </w:pPr>
      <w:r w:rsidRPr="00E047EC">
        <w:t>The players are divided into two teams.</w:t>
      </w:r>
    </w:p>
    <w:p w14:paraId="274ADEAB" w14:textId="77777777" w:rsidR="00F0256C" w:rsidRPr="00E047EC" w:rsidRDefault="00F0256C" w:rsidP="00F0256C">
      <w:pPr>
        <w:numPr>
          <w:ilvl w:val="0"/>
          <w:numId w:val="8"/>
        </w:numPr>
        <w:autoSpaceDE w:val="0"/>
        <w:autoSpaceDN w:val="0"/>
        <w:adjustRightInd w:val="0"/>
        <w:ind w:left="270" w:hanging="270"/>
      </w:pPr>
      <w:r w:rsidRPr="00E047EC">
        <w:t>Scatter paper squares on a table, about 15 to 20 feet away from the start line.</w:t>
      </w:r>
    </w:p>
    <w:p w14:paraId="7E4D16F7" w14:textId="77777777" w:rsidR="00F0256C" w:rsidRPr="00E047EC" w:rsidRDefault="00F0256C" w:rsidP="00F0256C">
      <w:pPr>
        <w:numPr>
          <w:ilvl w:val="0"/>
          <w:numId w:val="8"/>
        </w:numPr>
        <w:autoSpaceDE w:val="0"/>
        <w:autoSpaceDN w:val="0"/>
        <w:adjustRightInd w:val="0"/>
        <w:ind w:left="270" w:hanging="270"/>
      </w:pPr>
      <w:r w:rsidRPr="00E047EC">
        <w:t>Place a container for each team about 10-15 feet from the table (the course is like a triangle).</w:t>
      </w:r>
    </w:p>
    <w:p w14:paraId="6E77018E" w14:textId="77777777" w:rsidR="00F0256C" w:rsidRPr="00E047EC" w:rsidRDefault="00F0256C" w:rsidP="00F0256C">
      <w:pPr>
        <w:numPr>
          <w:ilvl w:val="0"/>
          <w:numId w:val="8"/>
        </w:numPr>
        <w:autoSpaceDE w:val="0"/>
        <w:autoSpaceDN w:val="0"/>
        <w:adjustRightInd w:val="0"/>
        <w:ind w:left="270" w:hanging="270"/>
      </w:pPr>
      <w:r w:rsidRPr="00E047EC">
        <w:t>On signal, the first player from each team runs to the table with</w:t>
      </w:r>
      <w:r>
        <w:t xml:space="preserve"> their </w:t>
      </w:r>
      <w:r w:rsidRPr="00E047EC">
        <w:t>straw and picks up a square by sucking up the paper against</w:t>
      </w:r>
      <w:r>
        <w:t xml:space="preserve"> their </w:t>
      </w:r>
      <w:r w:rsidRPr="00E047EC">
        <w:t>straw.</w:t>
      </w:r>
    </w:p>
    <w:p w14:paraId="6683A04A" w14:textId="77777777" w:rsidR="00F0256C" w:rsidRPr="00E047EC" w:rsidRDefault="00F0256C" w:rsidP="00F0256C">
      <w:pPr>
        <w:numPr>
          <w:ilvl w:val="0"/>
          <w:numId w:val="8"/>
        </w:numPr>
        <w:autoSpaceDE w:val="0"/>
        <w:autoSpaceDN w:val="0"/>
        <w:adjustRightInd w:val="0"/>
        <w:ind w:left="270" w:hanging="270"/>
      </w:pPr>
      <w:r w:rsidRPr="00E047EC">
        <w:t>While holding the square this way, each player runs to</w:t>
      </w:r>
      <w:r>
        <w:t xml:space="preserve"> their </w:t>
      </w:r>
      <w:r w:rsidRPr="00E047EC">
        <w:t>respective container and deposits</w:t>
      </w:r>
      <w:r>
        <w:t xml:space="preserve"> their </w:t>
      </w:r>
      <w:r w:rsidRPr="00E047EC">
        <w:t>paper in it.</w:t>
      </w:r>
    </w:p>
    <w:p w14:paraId="62A932E3" w14:textId="77777777" w:rsidR="00F0256C" w:rsidRPr="00E047EC" w:rsidRDefault="00F0256C" w:rsidP="00F0256C">
      <w:pPr>
        <w:numPr>
          <w:ilvl w:val="0"/>
          <w:numId w:val="8"/>
        </w:numPr>
        <w:autoSpaceDE w:val="0"/>
        <w:autoSpaceDN w:val="0"/>
        <w:adjustRightInd w:val="0"/>
        <w:ind w:left="270" w:hanging="270"/>
      </w:pPr>
      <w:r>
        <w:t>If the drop</w:t>
      </w:r>
      <w:r w:rsidRPr="00E047EC">
        <w:t xml:space="preserve"> the </w:t>
      </w:r>
      <w:r>
        <w:t>square on their way, they</w:t>
      </w:r>
      <w:r w:rsidRPr="00E047EC">
        <w:t xml:space="preserve"> must stop and pick it up by sucking it up with</w:t>
      </w:r>
      <w:r>
        <w:t xml:space="preserve"> their </w:t>
      </w:r>
      <w:r w:rsidRPr="00E047EC">
        <w:t>straw.</w:t>
      </w:r>
    </w:p>
    <w:p w14:paraId="10121FE9" w14:textId="77777777" w:rsidR="00F0256C" w:rsidRPr="00E047EC" w:rsidRDefault="00F0256C" w:rsidP="00F0256C">
      <w:pPr>
        <w:numPr>
          <w:ilvl w:val="0"/>
          <w:numId w:val="8"/>
        </w:numPr>
        <w:autoSpaceDE w:val="0"/>
        <w:autoSpaceDN w:val="0"/>
        <w:adjustRightInd w:val="0"/>
        <w:ind w:left="270" w:hanging="270"/>
      </w:pPr>
      <w:r w:rsidRPr="00E047EC">
        <w:t>Run this relay style or set a time limit and let everyone play at the same time. When done count the square pieces in the containers.</w:t>
      </w:r>
    </w:p>
    <w:p w14:paraId="225EE146" w14:textId="77777777" w:rsidR="00F0256C" w:rsidRPr="00E047EC" w:rsidRDefault="00F0256C" w:rsidP="00F0256C">
      <w:pPr>
        <w:autoSpaceDE w:val="0"/>
        <w:autoSpaceDN w:val="0"/>
        <w:adjustRightInd w:val="0"/>
        <w:rPr>
          <w:b/>
          <w:bCs/>
        </w:rPr>
      </w:pPr>
    </w:p>
    <w:p w14:paraId="2CF4F3AD" w14:textId="77777777" w:rsidR="00F0256C" w:rsidRPr="00E047EC" w:rsidRDefault="00F0256C" w:rsidP="00F0256C">
      <w:pPr>
        <w:autoSpaceDE w:val="0"/>
        <w:autoSpaceDN w:val="0"/>
        <w:adjustRightInd w:val="0"/>
        <w:jc w:val="center"/>
        <w:rPr>
          <w:b/>
          <w:bCs/>
        </w:rPr>
      </w:pPr>
      <w:r>
        <w:rPr>
          <w:b/>
          <w:bCs/>
        </w:rPr>
        <w:br w:type="column"/>
      </w:r>
      <w:r w:rsidRPr="00E047EC">
        <w:rPr>
          <w:b/>
          <w:bCs/>
        </w:rPr>
        <w:lastRenderedPageBreak/>
        <w:t>Missing Person</w:t>
      </w:r>
    </w:p>
    <w:p w14:paraId="4C3504FF" w14:textId="77777777" w:rsidR="00F0256C" w:rsidRPr="00E047EC" w:rsidRDefault="00F0256C" w:rsidP="00F0256C">
      <w:pPr>
        <w:autoSpaceDE w:val="0"/>
        <w:autoSpaceDN w:val="0"/>
        <w:adjustRightInd w:val="0"/>
      </w:pPr>
      <w:r w:rsidRPr="00E047EC">
        <w:t>The group should be seated in one area, where everyone can see everyone at a glance.</w:t>
      </w:r>
    </w:p>
    <w:p w14:paraId="290D799D" w14:textId="77777777" w:rsidR="00F0256C" w:rsidRPr="00E047EC" w:rsidRDefault="00F0256C" w:rsidP="00F0256C">
      <w:pPr>
        <w:autoSpaceDE w:val="0"/>
        <w:autoSpaceDN w:val="0"/>
        <w:adjustRightInd w:val="0"/>
      </w:pPr>
      <w:r w:rsidRPr="00E047EC">
        <w:t>One person selected to be “it” faces away from the group and covers</w:t>
      </w:r>
      <w:r>
        <w:t xml:space="preserve"> their </w:t>
      </w:r>
      <w:r w:rsidRPr="00E047EC">
        <w:t>or her eyes.</w:t>
      </w:r>
    </w:p>
    <w:p w14:paraId="04FF40C0" w14:textId="77777777" w:rsidR="00F0256C" w:rsidRPr="00E047EC" w:rsidRDefault="00F0256C" w:rsidP="00F0256C">
      <w:pPr>
        <w:autoSpaceDE w:val="0"/>
        <w:autoSpaceDN w:val="0"/>
        <w:adjustRightInd w:val="0"/>
      </w:pPr>
      <w:r w:rsidRPr="00E047EC">
        <w:t>Another person is selected to leave the room while all the others quietly leave their seats and take another.</w:t>
      </w:r>
    </w:p>
    <w:p w14:paraId="4F63A884" w14:textId="77777777" w:rsidR="00F0256C" w:rsidRPr="00E047EC" w:rsidRDefault="00F0256C" w:rsidP="00F0256C">
      <w:pPr>
        <w:autoSpaceDE w:val="0"/>
        <w:autoSpaceDN w:val="0"/>
        <w:adjustRightInd w:val="0"/>
      </w:pPr>
      <w:r w:rsidRPr="00E047EC">
        <w:t>At a signal, “it” turns around and tries to guess who is the missing person while the group slowly counts to ten.</w:t>
      </w:r>
    </w:p>
    <w:p w14:paraId="3D44B495" w14:textId="77777777" w:rsidR="00F0256C" w:rsidRPr="00E047EC" w:rsidRDefault="00F0256C" w:rsidP="00F0256C">
      <w:pPr>
        <w:autoSpaceDE w:val="0"/>
        <w:autoSpaceDN w:val="0"/>
        <w:adjustRightInd w:val="0"/>
      </w:pPr>
      <w:r w:rsidRPr="00E047EC">
        <w:t xml:space="preserve">If “it” guesses who is missing before the </w:t>
      </w:r>
      <w:r>
        <w:t>group finishes counting, then they</w:t>
      </w:r>
      <w:r w:rsidRPr="00E047EC">
        <w:t xml:space="preserve"> can have another turn.</w:t>
      </w:r>
    </w:p>
    <w:p w14:paraId="0FD08FCC" w14:textId="77777777" w:rsidR="00F0256C" w:rsidRPr="00E047EC" w:rsidRDefault="00F0256C" w:rsidP="00F0256C">
      <w:pPr>
        <w:autoSpaceDE w:val="0"/>
        <w:autoSpaceDN w:val="0"/>
        <w:adjustRightInd w:val="0"/>
      </w:pPr>
      <w:r w:rsidRPr="00E047EC">
        <w:t>Otherwise, another (the missing person?) now becomes “it”.</w:t>
      </w:r>
    </w:p>
    <w:p w14:paraId="4F294C84" w14:textId="77777777" w:rsidR="00F0256C" w:rsidRPr="00E047EC" w:rsidRDefault="00F0256C" w:rsidP="00F0256C">
      <w:pPr>
        <w:autoSpaceDE w:val="0"/>
        <w:autoSpaceDN w:val="0"/>
        <w:adjustRightInd w:val="0"/>
      </w:pPr>
    </w:p>
    <w:p w14:paraId="7E6941C3" w14:textId="77777777" w:rsidR="00F0256C" w:rsidRPr="00E047EC" w:rsidRDefault="00F0256C" w:rsidP="00F0256C">
      <w:pPr>
        <w:autoSpaceDE w:val="0"/>
        <w:autoSpaceDN w:val="0"/>
        <w:adjustRightInd w:val="0"/>
        <w:jc w:val="center"/>
        <w:rPr>
          <w:i/>
          <w:iCs/>
        </w:rPr>
      </w:pPr>
      <w:r w:rsidRPr="00E047EC">
        <w:rPr>
          <w:b/>
          <w:bCs/>
        </w:rPr>
        <w:t>Rescue Relay</w:t>
      </w:r>
    </w:p>
    <w:p w14:paraId="270CBF91" w14:textId="77777777" w:rsidR="00F0256C" w:rsidRDefault="00F0256C" w:rsidP="00F0256C">
      <w:pPr>
        <w:autoSpaceDE w:val="0"/>
        <w:autoSpaceDN w:val="0"/>
        <w:adjustRightInd w:val="0"/>
      </w:pPr>
      <w:r w:rsidRPr="00E047EC">
        <w:t>Divide den into 2 equal teams. Supple each Cub Scout with a piece of rope about 2 feet long. One cub from each team sits on a piece of cardboard some distance from the rest of</w:t>
      </w:r>
      <w:r>
        <w:t xml:space="preserve"> their </w:t>
      </w:r>
      <w:r w:rsidRPr="00E047EC">
        <w:t>team. Each Cub must tie rope to</w:t>
      </w:r>
      <w:r>
        <w:t xml:space="preserve"> their </w:t>
      </w:r>
      <w:r w:rsidRPr="00E047EC">
        <w:t>neighbors using a square knot. When all ropes are tied, one end is thrown to the Cub on the cardboard and</w:t>
      </w:r>
      <w:r>
        <w:t xml:space="preserve"> their </w:t>
      </w:r>
      <w:r w:rsidRPr="00E047EC">
        <w:t>team pulls him to safety (pass a line on the ground). First team to pull in Cub is the winner.</w:t>
      </w:r>
    </w:p>
    <w:p w14:paraId="2F1DDC8B" w14:textId="77777777" w:rsidR="00F0256C" w:rsidRDefault="00F0256C" w:rsidP="00F0256C">
      <w:pPr>
        <w:autoSpaceDE w:val="0"/>
        <w:autoSpaceDN w:val="0"/>
        <w:adjustRightInd w:val="0"/>
      </w:pPr>
    </w:p>
    <w:p w14:paraId="27A2832F" w14:textId="77777777" w:rsidR="00F0256C" w:rsidRPr="00E047EC" w:rsidRDefault="00F0256C" w:rsidP="00F0256C">
      <w:pPr>
        <w:autoSpaceDE w:val="0"/>
        <w:autoSpaceDN w:val="0"/>
        <w:adjustRightInd w:val="0"/>
        <w:jc w:val="center"/>
      </w:pPr>
      <w:r>
        <w:rPr>
          <w:noProof/>
        </w:rPr>
        <w:drawing>
          <wp:inline distT="0" distB="0" distL="0" distR="0" wp14:anchorId="062D786A" wp14:editId="19712824">
            <wp:extent cx="2387850" cy="3882683"/>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re fighter-2.png"/>
                    <pic:cNvPicPr/>
                  </pic:nvPicPr>
                  <pic:blipFill>
                    <a:blip r:embed="rId78">
                      <a:extLst>
                        <a:ext uri="{28A0092B-C50C-407E-A947-70E740481C1C}">
                          <a14:useLocalDpi xmlns:a14="http://schemas.microsoft.com/office/drawing/2010/main" val="0"/>
                        </a:ext>
                      </a:extLst>
                    </a:blip>
                    <a:stretch>
                      <a:fillRect/>
                    </a:stretch>
                  </pic:blipFill>
                  <pic:spPr>
                    <a:xfrm>
                      <a:off x="0" y="0"/>
                      <a:ext cx="2427805" cy="3947651"/>
                    </a:xfrm>
                    <a:prstGeom prst="rect">
                      <a:avLst/>
                    </a:prstGeom>
                  </pic:spPr>
                </pic:pic>
              </a:graphicData>
            </a:graphic>
          </wp:inline>
        </w:drawing>
      </w:r>
    </w:p>
    <w:p w14:paraId="208F6EE1" w14:textId="77777777" w:rsidR="00F0256C" w:rsidRPr="00E047EC" w:rsidRDefault="00F0256C" w:rsidP="00F0256C">
      <w:pPr>
        <w:autoSpaceDE w:val="0"/>
        <w:autoSpaceDN w:val="0"/>
        <w:adjustRightInd w:val="0"/>
      </w:pPr>
    </w:p>
    <w:p w14:paraId="399D682F" w14:textId="77777777" w:rsidR="00F0256C" w:rsidRPr="002E0ADF" w:rsidRDefault="00F0256C" w:rsidP="00F0256C">
      <w:pPr>
        <w:autoSpaceDE w:val="0"/>
        <w:autoSpaceDN w:val="0"/>
        <w:adjustRightInd w:val="0"/>
        <w:jc w:val="center"/>
        <w:rPr>
          <w:b/>
          <w:bCs/>
        </w:rPr>
      </w:pPr>
      <w:r>
        <w:rPr>
          <w:b/>
          <w:bCs/>
        </w:rPr>
        <w:br w:type="column"/>
      </w:r>
      <w:r w:rsidRPr="00E047EC">
        <w:rPr>
          <w:b/>
          <w:bCs/>
        </w:rPr>
        <w:lastRenderedPageBreak/>
        <w:t>Search and Sketch</w:t>
      </w:r>
    </w:p>
    <w:p w14:paraId="66B2A09F" w14:textId="77777777" w:rsidR="00F0256C" w:rsidRPr="00E047EC" w:rsidRDefault="00F0256C" w:rsidP="00F0256C">
      <w:pPr>
        <w:autoSpaceDE w:val="0"/>
        <w:autoSpaceDN w:val="0"/>
        <w:adjustRightInd w:val="0"/>
      </w:pPr>
      <w:r w:rsidRPr="00E047EC">
        <w:t xml:space="preserve">This nature scavenger hunt game does not stress collecting, rather </w:t>
      </w:r>
      <w:r>
        <w:t>Cub Scout</w:t>
      </w:r>
      <w:r w:rsidRPr="00E047EC">
        <w:t xml:space="preserve">s record what they found by sketching pictures of them on paper. Select a safe area with boundaries and set a time limit. Give the </w:t>
      </w:r>
      <w:r>
        <w:t>Cub Scout</w:t>
      </w:r>
      <w:r w:rsidRPr="00E047EC">
        <w:t>s a list of things to find and have them draw it on paper. Here are some sample topics:</w:t>
      </w:r>
    </w:p>
    <w:p w14:paraId="6DC8F3E3" w14:textId="77777777" w:rsidR="00F0256C" w:rsidRPr="00E047EC" w:rsidRDefault="00F0256C" w:rsidP="00F0256C">
      <w:pPr>
        <w:numPr>
          <w:ilvl w:val="0"/>
          <w:numId w:val="9"/>
        </w:numPr>
        <w:autoSpaceDE w:val="0"/>
        <w:autoSpaceDN w:val="0"/>
        <w:adjustRightInd w:val="0"/>
        <w:ind w:left="270" w:hanging="270"/>
      </w:pPr>
      <w:r w:rsidRPr="00E047EC">
        <w:t>Find two signs of the current season</w:t>
      </w:r>
    </w:p>
    <w:p w14:paraId="51413C88" w14:textId="77777777" w:rsidR="00F0256C" w:rsidRPr="00E047EC" w:rsidRDefault="00F0256C" w:rsidP="00F0256C">
      <w:pPr>
        <w:numPr>
          <w:ilvl w:val="0"/>
          <w:numId w:val="9"/>
        </w:numPr>
        <w:autoSpaceDE w:val="0"/>
        <w:autoSpaceDN w:val="0"/>
        <w:adjustRightInd w:val="0"/>
        <w:ind w:left="270" w:hanging="270"/>
      </w:pPr>
      <w:r w:rsidRPr="00E047EC">
        <w:t>Locate four sources of water or air pollution.</w:t>
      </w:r>
    </w:p>
    <w:p w14:paraId="4EBC0AFE" w14:textId="77777777" w:rsidR="00F0256C" w:rsidRPr="00E047EC" w:rsidRDefault="00F0256C" w:rsidP="00F0256C">
      <w:pPr>
        <w:numPr>
          <w:ilvl w:val="0"/>
          <w:numId w:val="9"/>
        </w:numPr>
        <w:autoSpaceDE w:val="0"/>
        <w:autoSpaceDN w:val="0"/>
        <w:adjustRightInd w:val="0"/>
        <w:ind w:left="270" w:hanging="270"/>
      </w:pPr>
      <w:r w:rsidRPr="00E047EC">
        <w:t>Draw pictures and list what you think can be done about them.</w:t>
      </w:r>
    </w:p>
    <w:p w14:paraId="1EFE8718" w14:textId="77777777" w:rsidR="00F0256C" w:rsidRPr="00E047EC" w:rsidRDefault="00F0256C" w:rsidP="00F0256C">
      <w:pPr>
        <w:numPr>
          <w:ilvl w:val="0"/>
          <w:numId w:val="9"/>
        </w:numPr>
        <w:autoSpaceDE w:val="0"/>
        <w:autoSpaceDN w:val="0"/>
        <w:adjustRightInd w:val="0"/>
        <w:ind w:left="270" w:hanging="270"/>
      </w:pPr>
      <w:r w:rsidRPr="00E047EC">
        <w:t>Find a place to sit for a few minutes, listen to the sounds, then draw what you think might be making the noise.</w:t>
      </w:r>
    </w:p>
    <w:p w14:paraId="25916EE0" w14:textId="77777777" w:rsidR="00F0256C" w:rsidRPr="00E047EC" w:rsidRDefault="00F0256C" w:rsidP="00F0256C">
      <w:pPr>
        <w:autoSpaceDE w:val="0"/>
        <w:autoSpaceDN w:val="0"/>
        <w:adjustRightInd w:val="0"/>
      </w:pPr>
    </w:p>
    <w:p w14:paraId="575741F8" w14:textId="77777777" w:rsidR="00F0256C" w:rsidRPr="00E047EC" w:rsidRDefault="00F0256C" w:rsidP="00F0256C">
      <w:pPr>
        <w:autoSpaceDE w:val="0"/>
        <w:autoSpaceDN w:val="0"/>
        <w:adjustRightInd w:val="0"/>
        <w:jc w:val="center"/>
        <w:rPr>
          <w:b/>
          <w:bCs/>
        </w:rPr>
      </w:pPr>
      <w:r w:rsidRPr="00E047EC">
        <w:rPr>
          <w:b/>
          <w:bCs/>
        </w:rPr>
        <w:t>Role Playing</w:t>
      </w:r>
      <w:r>
        <w:rPr>
          <w:b/>
          <w:bCs/>
        </w:rPr>
        <w:t xml:space="preserve">: </w:t>
      </w:r>
      <w:r w:rsidRPr="00E047EC">
        <w:rPr>
          <w:b/>
          <w:bCs/>
        </w:rPr>
        <w:t>Fire Fighter</w:t>
      </w:r>
    </w:p>
    <w:p w14:paraId="498AA295" w14:textId="77777777" w:rsidR="00F0256C" w:rsidRPr="00E047EC" w:rsidRDefault="00F0256C" w:rsidP="00F0256C">
      <w:pPr>
        <w:autoSpaceDE w:val="0"/>
        <w:autoSpaceDN w:val="0"/>
        <w:adjustRightInd w:val="0"/>
      </w:pPr>
      <w:r w:rsidRPr="00E047EC">
        <w:t>Being a fireman may sound like a lot of fun and excitement, racing down the street in that big truck with the siren blaring. It is exciting but it is also dangerous. Firemen must learn many things before they are ready to start putting out fires, even small ones. Of course, if you are going to play at being a fireman, the first thing you need is a sign for your firehouse.</w:t>
      </w:r>
    </w:p>
    <w:p w14:paraId="668BFFA6" w14:textId="77777777" w:rsidR="00F0256C" w:rsidRPr="00E047EC" w:rsidRDefault="00F0256C" w:rsidP="00F0256C">
      <w:pPr>
        <w:autoSpaceDE w:val="0"/>
        <w:autoSpaceDN w:val="0"/>
        <w:adjustRightInd w:val="0"/>
      </w:pPr>
      <w:r w:rsidRPr="00E047EC">
        <w:t xml:space="preserve">Take a piece of cardboard (square or rectangle) and draw a fire hose on it. Write "FIRE HOUSE" on it and the number of your choice. Then hang it where you play. Then, there are many other pieces of equipment that </w:t>
      </w:r>
      <w:proofErr w:type="gramStart"/>
      <w:r w:rsidRPr="00E047EC">
        <w:t>a fireman needs</w:t>
      </w:r>
      <w:proofErr w:type="gramEnd"/>
      <w:r w:rsidRPr="00E047EC">
        <w:t>.</w:t>
      </w:r>
    </w:p>
    <w:p w14:paraId="23DB751F" w14:textId="77777777" w:rsidR="00F0256C" w:rsidRPr="00E047EC" w:rsidRDefault="00F0256C" w:rsidP="00F0256C">
      <w:pPr>
        <w:autoSpaceDE w:val="0"/>
        <w:autoSpaceDN w:val="0"/>
        <w:adjustRightInd w:val="0"/>
      </w:pPr>
      <w:r w:rsidRPr="00E047EC">
        <w:t>Let's start with</w:t>
      </w:r>
      <w:r>
        <w:t xml:space="preserve"> their </w:t>
      </w:r>
      <w:r w:rsidRPr="00E047EC">
        <w:t>hat. If you have scissors, paste or glue, different colors of construction paper, cardboard, pencils, paints, crayons, markers you can make a lot of fireman equipment.</w:t>
      </w:r>
    </w:p>
    <w:p w14:paraId="3528FCBB" w14:textId="77777777" w:rsidR="00F0256C" w:rsidRPr="00E047EC" w:rsidRDefault="00F0256C" w:rsidP="00F0256C">
      <w:pPr>
        <w:autoSpaceDE w:val="0"/>
        <w:autoSpaceDN w:val="0"/>
        <w:adjustRightInd w:val="0"/>
      </w:pPr>
      <w:r w:rsidRPr="00E047EC">
        <w:rPr>
          <w:b/>
          <w:bCs/>
        </w:rPr>
        <w:t>For your hat</w:t>
      </w:r>
      <w:r w:rsidRPr="00E047EC">
        <w:t xml:space="preserve">, cut out a large egg-shaped piece from some red construction paper. At the wide end of this piece, mark off two </w:t>
      </w:r>
      <w:proofErr w:type="spellStart"/>
      <w:r w:rsidRPr="00E047EC">
        <w:t>Xs</w:t>
      </w:r>
      <w:proofErr w:type="spellEnd"/>
      <w:r w:rsidRPr="00E047EC">
        <w:t xml:space="preserve"> far enough apart so that it will fit on your head. This will probably be an inch or two from the outer edge of the piece of paper. Draw a line from one X to the other, going around the edge of the hat and staying the same distance from the outer edge. Then cut this line and push that area up to form the hat. You can put a yellow shield of your own design, on the front of </w:t>
      </w:r>
      <w:proofErr w:type="gramStart"/>
      <w:r w:rsidRPr="00E047EC">
        <w:t>the your</w:t>
      </w:r>
      <w:proofErr w:type="gramEnd"/>
      <w:r w:rsidRPr="00E047EC">
        <w:t xml:space="preserve"> hat, using construction paper and gluing it on.</w:t>
      </w:r>
    </w:p>
    <w:p w14:paraId="00745CF1" w14:textId="77777777" w:rsidR="00F0256C" w:rsidRPr="00E047EC" w:rsidRDefault="00F0256C" w:rsidP="00F0256C">
      <w:pPr>
        <w:autoSpaceDE w:val="0"/>
        <w:autoSpaceDN w:val="0"/>
        <w:adjustRightInd w:val="0"/>
      </w:pPr>
      <w:r w:rsidRPr="00E047EC">
        <w:t>Now that you have your hat, you will need a pick and an ax, and fire hose.</w:t>
      </w:r>
    </w:p>
    <w:p w14:paraId="0B1E3636" w14:textId="77777777" w:rsidR="00F0256C" w:rsidRPr="00E047EC" w:rsidRDefault="00F0256C" w:rsidP="00F0256C">
      <w:pPr>
        <w:autoSpaceDE w:val="0"/>
        <w:autoSpaceDN w:val="0"/>
        <w:adjustRightInd w:val="0"/>
      </w:pPr>
      <w:r w:rsidRPr="00E047EC">
        <w:rPr>
          <w:b/>
          <w:bCs/>
        </w:rPr>
        <w:t>Pick and Ax</w:t>
      </w:r>
      <w:r w:rsidRPr="00E047EC">
        <w:t>: The fireman carries</w:t>
      </w:r>
      <w:r>
        <w:t xml:space="preserve"> their pick and ax with him when they go</w:t>
      </w:r>
      <w:r w:rsidRPr="00E047EC">
        <w:t xml:space="preserve"> into </w:t>
      </w:r>
      <w:r>
        <w:t>a burning building. Sometimes they</w:t>
      </w:r>
      <w:r w:rsidRPr="00E047EC">
        <w:t xml:space="preserve"> must tear down a burning board or break through doors or windows.</w:t>
      </w:r>
    </w:p>
    <w:p w14:paraId="211272FD" w14:textId="77777777" w:rsidR="00F0256C" w:rsidRPr="00E047EC" w:rsidRDefault="00F0256C" w:rsidP="00F0256C">
      <w:pPr>
        <w:autoSpaceDE w:val="0"/>
        <w:autoSpaceDN w:val="0"/>
        <w:adjustRightInd w:val="0"/>
      </w:pPr>
      <w:r w:rsidRPr="00E047EC">
        <w:lastRenderedPageBreak/>
        <w:t>To make these important tools you will need some cardboard tube in addition to the other items mentioned earlier.</w:t>
      </w:r>
    </w:p>
    <w:p w14:paraId="5BD209D2" w14:textId="77777777" w:rsidR="00F0256C" w:rsidRPr="00E047EC" w:rsidRDefault="00F0256C" w:rsidP="00F0256C">
      <w:pPr>
        <w:autoSpaceDE w:val="0"/>
        <w:autoSpaceDN w:val="0"/>
        <w:adjustRightInd w:val="0"/>
      </w:pPr>
      <w:r w:rsidRPr="00E047EC">
        <w:t>First cut a large rectangle and a smaller rectangle from the cardboard. Draw and cut out a cone shape on the larger piece and a quarter moon shape on the small one. Cut two deeps slits in one end of two large cardboard tubes. If you have short tubes, you can make them longer using masking tape to tape them together to make a longer pole. You need two poles, one for the pick and one for the ax. Paint the ax and pick heads and the poles with poster paints. When dry, slide the heads into the slits made earlier in the pole. If you put some glue around the slits, it will help to keep the heads in place.</w:t>
      </w:r>
    </w:p>
    <w:p w14:paraId="23CF9E70" w14:textId="77777777" w:rsidR="00F0256C" w:rsidRPr="00E047EC" w:rsidRDefault="00F0256C" w:rsidP="00F0256C">
      <w:pPr>
        <w:autoSpaceDE w:val="0"/>
        <w:autoSpaceDN w:val="0"/>
        <w:adjustRightInd w:val="0"/>
      </w:pPr>
      <w:r w:rsidRPr="00E047EC">
        <w:rPr>
          <w:b/>
          <w:bCs/>
        </w:rPr>
        <w:t>Fire hose</w:t>
      </w:r>
      <w:r w:rsidRPr="00E047EC">
        <w:t>: You can also make a fire hose using cardboard tubes and some fabric. Paint your tube #674529. Cut long strips of the same width out of the fabric. Glue these pieces together to make a long strip, and then glue one end of the long strip inside one end of the tube.</w:t>
      </w:r>
    </w:p>
    <w:p w14:paraId="6EFDE216" w14:textId="77777777" w:rsidR="00F0256C" w:rsidRPr="00E047EC" w:rsidRDefault="00F0256C" w:rsidP="00F0256C">
      <w:pPr>
        <w:autoSpaceDE w:val="0"/>
        <w:autoSpaceDN w:val="0"/>
        <w:adjustRightInd w:val="0"/>
      </w:pPr>
      <w:r w:rsidRPr="00E047EC">
        <w:t>Now you have the equipment to put out some big fires.</w:t>
      </w:r>
    </w:p>
    <w:p w14:paraId="1CD75710" w14:textId="77777777" w:rsidR="00F0256C" w:rsidRDefault="00F0256C" w:rsidP="00F0256C">
      <w:pPr>
        <w:autoSpaceDE w:val="0"/>
        <w:autoSpaceDN w:val="0"/>
        <w:adjustRightInd w:val="0"/>
        <w:rPr>
          <w:b/>
          <w:bCs/>
        </w:rPr>
      </w:pPr>
    </w:p>
    <w:p w14:paraId="0C33B80A" w14:textId="77777777" w:rsidR="00F0256C" w:rsidRPr="00E047EC" w:rsidRDefault="00F0256C" w:rsidP="00F0256C">
      <w:pPr>
        <w:autoSpaceDE w:val="0"/>
        <w:autoSpaceDN w:val="0"/>
        <w:adjustRightInd w:val="0"/>
        <w:jc w:val="center"/>
        <w:rPr>
          <w:b/>
          <w:bCs/>
        </w:rPr>
      </w:pPr>
      <w:r w:rsidRPr="00E047EC">
        <w:rPr>
          <w:b/>
          <w:bCs/>
        </w:rPr>
        <w:t>Role Playing</w:t>
      </w:r>
      <w:r>
        <w:rPr>
          <w:b/>
          <w:bCs/>
        </w:rPr>
        <w:t xml:space="preserve">: </w:t>
      </w:r>
      <w:r w:rsidRPr="00E047EC">
        <w:rPr>
          <w:b/>
          <w:bCs/>
        </w:rPr>
        <w:t>Police Officer</w:t>
      </w:r>
    </w:p>
    <w:p w14:paraId="37280617" w14:textId="77777777" w:rsidR="00F0256C" w:rsidRPr="00E047EC" w:rsidRDefault="00F0256C" w:rsidP="00F0256C">
      <w:pPr>
        <w:autoSpaceDE w:val="0"/>
        <w:autoSpaceDN w:val="0"/>
        <w:adjustRightInd w:val="0"/>
      </w:pPr>
      <w:r w:rsidRPr="00E047EC">
        <w:t>Police Officers are needed to keep everything under control by seeing that everyone obeys the law. You can make a "Police Station" sign, just like the one for the Fire House, so your friends will know who you are. Then, of course, every officer needs a badge. Make a badge by drawing a crest shape or a shape like a coat-of-arms on yellow paper. Cut it out and write your city on it. Instead of your name on the badge, a police officer has a number, so pick your number and put it right in the middle of your badge. Tape a safety pin to the back of the badge to hold it on.</w:t>
      </w:r>
    </w:p>
    <w:p w14:paraId="157E6B83" w14:textId="77777777" w:rsidR="00F0256C" w:rsidRPr="00E047EC" w:rsidRDefault="00F0256C" w:rsidP="00F0256C">
      <w:pPr>
        <w:autoSpaceDE w:val="0"/>
        <w:autoSpaceDN w:val="0"/>
        <w:adjustRightInd w:val="0"/>
      </w:pPr>
      <w:r w:rsidRPr="00E047EC">
        <w:rPr>
          <w:b/>
          <w:bCs/>
        </w:rPr>
        <w:t>A police officer needs a hat, too</w:t>
      </w:r>
      <w:r w:rsidRPr="00E047EC">
        <w:t xml:space="preserve">. Cut a narrow strip of blue paper big enough to fit around your head plus a little left over.  Place this piece of paper in front of you lengthwise and draw a line with a pencil and ruler about a quarter-inch from the top edge. Then cut evenly spaced slits along this edge, but don't pass the line. Roll the paper strip into a ring and tape it in place.  Push the sub slits at the top edge towards the center to make tabs.  Put the other end of the ring on a piece of the same color paper and trace around it. Cut out the traced circle.  Put some glue on the tabs and place the circle over them to form the hat. Now trace around the bottom again on some #674529 paper. Use </w:t>
      </w:r>
      <w:r w:rsidRPr="00E047EC">
        <w:lastRenderedPageBreak/>
        <w:t xml:space="preserve">a large sheet of #674529 paper because this is going to be the visor for the hat. Mark two </w:t>
      </w:r>
      <w:proofErr w:type="spellStart"/>
      <w:r w:rsidRPr="00E047EC">
        <w:t>Xs</w:t>
      </w:r>
      <w:proofErr w:type="spellEnd"/>
      <w:r w:rsidRPr="00E047EC">
        <w:t xml:space="preserve"> opposite of each other on the circle and draw a line outside of the circle connecting the two </w:t>
      </w:r>
      <w:proofErr w:type="spellStart"/>
      <w:r w:rsidRPr="00E047EC">
        <w:t>Xs</w:t>
      </w:r>
      <w:proofErr w:type="spellEnd"/>
      <w:r w:rsidRPr="00E047EC">
        <w:t>. Cut out this quarter moon shape and staple or tape the pointed ends to the sides of the hat. You can make a smaller badge like the one you have, to glue onto the hat over the visor.</w:t>
      </w:r>
    </w:p>
    <w:p w14:paraId="2DEF3B2F" w14:textId="77777777" w:rsidR="00F0256C" w:rsidRPr="00E047EC" w:rsidRDefault="00F0256C" w:rsidP="00F0256C">
      <w:pPr>
        <w:autoSpaceDE w:val="0"/>
        <w:autoSpaceDN w:val="0"/>
        <w:adjustRightInd w:val="0"/>
      </w:pPr>
      <w:r w:rsidRPr="00E047EC">
        <w:rPr>
          <w:b/>
          <w:bCs/>
        </w:rPr>
        <w:t>Handcuffs</w:t>
      </w:r>
      <w:r w:rsidRPr="00E047EC">
        <w:t>: Handcuffs come in handy when you are dealing with a really tough guy. Make a circle slightly larger than your wrist. Then cut out another circle about an inch and a half outside of that circle.  Cut out the first circle so you have something that looks like a donut. Now cut the donut apart on opposite sides. Take the paper punch and punch holes on both ends of each piece. Use these pieces to trace another "donut". Cut it out. Cut it apart. Punch the holes. Take a string and tie one side of the one set together. Then use the other end of the string to tie one side of the other side together. When you capture the crook, use a paper fastener to push through th</w:t>
      </w:r>
      <w:r>
        <w:t>e holes on the other ends and they</w:t>
      </w:r>
      <w:r w:rsidRPr="00E047EC">
        <w:t xml:space="preserve"> won't be able to escape.</w:t>
      </w:r>
    </w:p>
    <w:p w14:paraId="4DBE5590" w14:textId="77777777" w:rsidR="00F0256C" w:rsidRPr="00E047EC" w:rsidRDefault="00F0256C" w:rsidP="00F0256C">
      <w:pPr>
        <w:autoSpaceDE w:val="0"/>
        <w:autoSpaceDN w:val="0"/>
        <w:adjustRightInd w:val="0"/>
      </w:pPr>
      <w:r w:rsidRPr="00E047EC">
        <w:rPr>
          <w:b/>
          <w:bCs/>
        </w:rPr>
        <w:t>Tickets</w:t>
      </w:r>
      <w:r w:rsidRPr="00E047EC">
        <w:t>: Cut some white strips of paper, all the same size. Then cut two pieces of colored paper still of the same size for the cover. Staple one end to hold it together and write "TICKETS" on the front cover. When you find someone violating a law, you can write down the offense and the other information about the lawbreaker and give him a ticket.</w:t>
      </w:r>
    </w:p>
    <w:p w14:paraId="19E546D6" w14:textId="77777777" w:rsidR="00F0256C" w:rsidRPr="00E047EC" w:rsidRDefault="00F0256C" w:rsidP="00F0256C">
      <w:pPr>
        <w:autoSpaceDE w:val="0"/>
        <w:autoSpaceDN w:val="0"/>
        <w:adjustRightInd w:val="0"/>
      </w:pPr>
    </w:p>
    <w:p w14:paraId="0BDB4B33" w14:textId="77777777" w:rsidR="00F0256C" w:rsidRPr="00E047EC" w:rsidRDefault="00F0256C" w:rsidP="00F0256C">
      <w:pPr>
        <w:autoSpaceDE w:val="0"/>
        <w:autoSpaceDN w:val="0"/>
        <w:adjustRightInd w:val="0"/>
        <w:jc w:val="center"/>
        <w:rPr>
          <w:b/>
          <w:bCs/>
        </w:rPr>
      </w:pPr>
      <w:r w:rsidRPr="00E047EC">
        <w:rPr>
          <w:b/>
          <w:bCs/>
        </w:rPr>
        <w:t>Spinning Wheel</w:t>
      </w:r>
    </w:p>
    <w:p w14:paraId="76E093A1" w14:textId="77777777" w:rsidR="00F0256C" w:rsidRPr="00E047EC" w:rsidRDefault="00F0256C" w:rsidP="00F0256C">
      <w:pPr>
        <w:autoSpaceDE w:val="0"/>
        <w:autoSpaceDN w:val="0"/>
        <w:adjustRightInd w:val="0"/>
      </w:pPr>
      <w:r w:rsidRPr="00E047EC">
        <w:t>Players sit in a circle on the floor with their legs stretched out in front of them and their feet touching. Players lean back on their hands, which they have placed behind them,</w:t>
      </w:r>
    </w:p>
    <w:p w14:paraId="208C78DB" w14:textId="77777777" w:rsidR="00F0256C" w:rsidRPr="00E047EC" w:rsidRDefault="00F0256C" w:rsidP="00F0256C">
      <w:pPr>
        <w:autoSpaceDE w:val="0"/>
        <w:autoSpaceDN w:val="0"/>
        <w:adjustRightInd w:val="0"/>
      </w:pPr>
      <w:r w:rsidRPr="00E047EC">
        <w:t>and wait until the leader says, “Turn!” Then everyone moves to the right at the same time. To keep the wheel intact, everyone must turn together. If a player moves too slowly or too quickly, a pileup may happen and someone can yell: “Flat!” Players try to make the most consecutive turns as possible, although the fun is in the effort, not the outcome.</w:t>
      </w:r>
    </w:p>
    <w:p w14:paraId="48053CA7" w14:textId="77777777" w:rsidR="00F0256C" w:rsidRPr="00E047EC" w:rsidRDefault="00F0256C" w:rsidP="00F0256C">
      <w:pPr>
        <w:autoSpaceDE w:val="0"/>
        <w:autoSpaceDN w:val="0"/>
        <w:adjustRightInd w:val="0"/>
        <w:jc w:val="center"/>
        <w:rPr>
          <w:b/>
          <w:bCs/>
        </w:rPr>
      </w:pPr>
    </w:p>
    <w:p w14:paraId="0BF4BD5F" w14:textId="77777777" w:rsidR="00F0256C" w:rsidRPr="00E047EC" w:rsidRDefault="00F0256C" w:rsidP="00F0256C">
      <w:pPr>
        <w:autoSpaceDE w:val="0"/>
        <w:autoSpaceDN w:val="0"/>
        <w:adjustRightInd w:val="0"/>
        <w:jc w:val="center"/>
        <w:rPr>
          <w:b/>
          <w:bCs/>
        </w:rPr>
      </w:pPr>
      <w:r>
        <w:rPr>
          <w:b/>
          <w:bCs/>
        </w:rPr>
        <w:br w:type="column"/>
      </w:r>
      <w:r w:rsidRPr="00E047EC">
        <w:rPr>
          <w:b/>
          <w:bCs/>
        </w:rPr>
        <w:lastRenderedPageBreak/>
        <w:t>Telephone Code</w:t>
      </w:r>
    </w:p>
    <w:p w14:paraId="47118BCD" w14:textId="77777777" w:rsidR="00F0256C" w:rsidRPr="00E047EC" w:rsidRDefault="00F0256C" w:rsidP="00F0256C">
      <w:pPr>
        <w:autoSpaceDE w:val="0"/>
        <w:autoSpaceDN w:val="0"/>
        <w:adjustRightInd w:val="0"/>
      </w:pPr>
      <w:r w:rsidRPr="00E047EC">
        <w:t>This is a secret messa</w:t>
      </w:r>
      <w:r>
        <w:t xml:space="preserve">ge game based on the telephone. </w:t>
      </w:r>
      <w:r w:rsidRPr="00E047EC">
        <w:t xml:space="preserve">Give each </w:t>
      </w:r>
      <w:r>
        <w:t>Cub Scout</w:t>
      </w:r>
      <w:r w:rsidRPr="00E047EC">
        <w:t xml:space="preserve"> a pencil and paper and ask him to convert a very short message into code based on the dial numbers.</w:t>
      </w:r>
    </w:p>
    <w:p w14:paraId="072D0A59" w14:textId="77777777" w:rsidR="00F0256C" w:rsidRPr="00E047EC" w:rsidRDefault="00F0256C" w:rsidP="00F0256C">
      <w:pPr>
        <w:autoSpaceDE w:val="0"/>
        <w:autoSpaceDN w:val="0"/>
        <w:adjustRightInd w:val="0"/>
      </w:pPr>
      <w:r w:rsidRPr="00E047EC">
        <w:t>Decoding can be tricky, since there is more than one letter for each number.</w:t>
      </w:r>
    </w:p>
    <w:p w14:paraId="65F2A7C2" w14:textId="77777777" w:rsidR="00F0256C" w:rsidRPr="00E047EC" w:rsidRDefault="00F0256C" w:rsidP="00F0256C">
      <w:pPr>
        <w:autoSpaceDE w:val="0"/>
        <w:autoSpaceDN w:val="0"/>
        <w:adjustRightInd w:val="0"/>
      </w:pPr>
      <w:r w:rsidRPr="00E047EC">
        <w:t>Here is a sample message:</w:t>
      </w:r>
    </w:p>
    <w:p w14:paraId="291ABCDB" w14:textId="77777777" w:rsidR="00F0256C" w:rsidRPr="00E047EC" w:rsidRDefault="00F0256C" w:rsidP="00F0256C">
      <w:pPr>
        <w:autoSpaceDE w:val="0"/>
        <w:autoSpaceDN w:val="0"/>
        <w:adjustRightInd w:val="0"/>
        <w:ind w:left="810" w:hanging="810"/>
      </w:pPr>
      <w:r w:rsidRPr="00E047EC">
        <w:t>DO:</w:t>
      </w:r>
      <w:r w:rsidRPr="00E047EC">
        <w:tab/>
        <w:t>36</w:t>
      </w:r>
    </w:p>
    <w:p w14:paraId="01CBEF4F" w14:textId="77777777" w:rsidR="00F0256C" w:rsidRPr="00E047EC" w:rsidRDefault="00F0256C" w:rsidP="00F0256C">
      <w:pPr>
        <w:autoSpaceDE w:val="0"/>
        <w:autoSpaceDN w:val="0"/>
        <w:adjustRightInd w:val="0"/>
        <w:ind w:left="810" w:hanging="810"/>
      </w:pPr>
      <w:r w:rsidRPr="00E047EC">
        <w:t>YOUR:</w:t>
      </w:r>
      <w:r w:rsidRPr="00E047EC">
        <w:tab/>
        <w:t>9687</w:t>
      </w:r>
    </w:p>
    <w:p w14:paraId="07A863B3" w14:textId="77777777" w:rsidR="00F0256C" w:rsidRPr="00E047EC" w:rsidRDefault="00F0256C" w:rsidP="00F0256C">
      <w:pPr>
        <w:autoSpaceDE w:val="0"/>
        <w:autoSpaceDN w:val="0"/>
        <w:adjustRightInd w:val="0"/>
        <w:ind w:left="810" w:hanging="810"/>
      </w:pPr>
      <w:r w:rsidRPr="00E047EC">
        <w:t>BEST:</w:t>
      </w:r>
      <w:r w:rsidRPr="00E047EC">
        <w:tab/>
        <w:t>2378</w:t>
      </w:r>
    </w:p>
    <w:p w14:paraId="62056DC5" w14:textId="77777777" w:rsidR="00F0256C" w:rsidRPr="00E047EC" w:rsidRDefault="00F0256C" w:rsidP="00F0256C">
      <w:pPr>
        <w:autoSpaceDE w:val="0"/>
        <w:autoSpaceDN w:val="0"/>
        <w:adjustRightInd w:val="0"/>
      </w:pPr>
      <w:r w:rsidRPr="00E047EC">
        <w:t xml:space="preserve">When each </w:t>
      </w:r>
      <w:r>
        <w:t>Cub Scout</w:t>
      </w:r>
      <w:r w:rsidRPr="00E047EC">
        <w:t xml:space="preserve"> has encoded</w:t>
      </w:r>
      <w:r>
        <w:t xml:space="preserve"> their </w:t>
      </w:r>
      <w:r w:rsidRPr="00E047EC">
        <w:t xml:space="preserve">message, exchange papers and have the </w:t>
      </w:r>
      <w:r>
        <w:t>Cub Scout</w:t>
      </w:r>
      <w:r w:rsidRPr="00E047EC">
        <w:t>s try to decode each other’s messages.</w:t>
      </w:r>
    </w:p>
    <w:p w14:paraId="055101B1" w14:textId="77777777" w:rsidR="00F0256C" w:rsidRPr="00E047EC" w:rsidRDefault="00F0256C" w:rsidP="00F0256C">
      <w:pPr>
        <w:autoSpaceDE w:val="0"/>
        <w:autoSpaceDN w:val="0"/>
        <w:adjustRightInd w:val="0"/>
      </w:pPr>
    </w:p>
    <w:p w14:paraId="0FBA9368" w14:textId="77777777" w:rsidR="00F0256C" w:rsidRPr="002E0ADF" w:rsidRDefault="00F0256C" w:rsidP="00F0256C">
      <w:pPr>
        <w:autoSpaceDE w:val="0"/>
        <w:autoSpaceDN w:val="0"/>
        <w:adjustRightInd w:val="0"/>
        <w:jc w:val="center"/>
        <w:rPr>
          <w:b/>
          <w:bCs/>
        </w:rPr>
      </w:pPr>
      <w:r w:rsidRPr="00E047EC">
        <w:rPr>
          <w:b/>
          <w:bCs/>
        </w:rPr>
        <w:t>Tug of Peace</w:t>
      </w:r>
    </w:p>
    <w:p w14:paraId="03B5C7CA" w14:textId="77777777" w:rsidR="00F0256C" w:rsidRPr="00E047EC" w:rsidRDefault="00F0256C" w:rsidP="00F0256C">
      <w:pPr>
        <w:autoSpaceDE w:val="0"/>
        <w:autoSpaceDN w:val="0"/>
        <w:adjustRightInd w:val="0"/>
      </w:pPr>
      <w:r w:rsidRPr="00E047EC">
        <w:t xml:space="preserve">A group of </w:t>
      </w:r>
      <w:r>
        <w:t>Cub Scout</w:t>
      </w:r>
      <w:r w:rsidRPr="00E047EC">
        <w:t xml:space="preserve">s sit in a circle holding onto a rope placed inside the circle in front of their feet. The ends of the rope are tied together to make a huge loop. If everyone pulls at the same time, the entire group should be able to come to a standing position. The Tug of Peace can also be played by stretching the rope out straight and having </w:t>
      </w:r>
      <w:r>
        <w:t>Cub Scout</w:t>
      </w:r>
      <w:r w:rsidRPr="00E047EC">
        <w:t>s sit on either side of it, facing each other in two lines. If both sides pull on the rope evenly, they can help each other up.</w:t>
      </w:r>
    </w:p>
    <w:p w14:paraId="6FBE3D0A" w14:textId="77777777" w:rsidR="00F0256C" w:rsidRPr="00E047EC" w:rsidRDefault="00F0256C" w:rsidP="00F0256C">
      <w:pPr>
        <w:autoSpaceDE w:val="0"/>
        <w:autoSpaceDN w:val="0"/>
        <w:adjustRightInd w:val="0"/>
        <w:jc w:val="center"/>
        <w:rPr>
          <w:b/>
          <w:bCs/>
        </w:rPr>
      </w:pPr>
    </w:p>
    <w:p w14:paraId="70388C5C" w14:textId="77777777" w:rsidR="00F0256C" w:rsidRPr="00E047EC" w:rsidRDefault="00F0256C" w:rsidP="00F0256C">
      <w:pPr>
        <w:autoSpaceDE w:val="0"/>
        <w:autoSpaceDN w:val="0"/>
        <w:adjustRightInd w:val="0"/>
        <w:jc w:val="center"/>
        <w:rPr>
          <w:b/>
          <w:bCs/>
        </w:rPr>
      </w:pPr>
      <w:r w:rsidRPr="00E047EC">
        <w:rPr>
          <w:b/>
          <w:bCs/>
        </w:rPr>
        <w:t>Where's the Fire Alarm?</w:t>
      </w:r>
    </w:p>
    <w:p w14:paraId="446D9CA2" w14:textId="77777777" w:rsidR="00F0256C" w:rsidRPr="00E047EC" w:rsidRDefault="00F0256C" w:rsidP="00F0256C">
      <w:pPr>
        <w:autoSpaceDE w:val="0"/>
        <w:autoSpaceDN w:val="0"/>
        <w:adjustRightInd w:val="0"/>
        <w:jc w:val="both"/>
      </w:pPr>
      <w:r w:rsidRPr="00E047EC">
        <w:t xml:space="preserve">One </w:t>
      </w:r>
      <w:r>
        <w:t>Cub Scout</w:t>
      </w:r>
      <w:r w:rsidRPr="00E047EC">
        <w:t xml:space="preserve"> stands with</w:t>
      </w:r>
      <w:r>
        <w:t xml:space="preserve"> their </w:t>
      </w:r>
      <w:r w:rsidRPr="00E047EC">
        <w:t xml:space="preserve">eyes blindfolded in the center of a circle formed by the other </w:t>
      </w:r>
      <w:r>
        <w:t>Cub Scout</w:t>
      </w:r>
      <w:r w:rsidRPr="00E047EC">
        <w:t>s.</w:t>
      </w:r>
    </w:p>
    <w:p w14:paraId="3C1ECC64" w14:textId="77777777" w:rsidR="00F0256C" w:rsidRPr="00E047EC" w:rsidRDefault="00F0256C" w:rsidP="00F0256C">
      <w:pPr>
        <w:autoSpaceDE w:val="0"/>
        <w:autoSpaceDN w:val="0"/>
        <w:adjustRightInd w:val="0"/>
      </w:pPr>
      <w:r w:rsidRPr="00E047EC">
        <w:t xml:space="preserve">The center counts aloud to 20. At the same time the other </w:t>
      </w:r>
      <w:r>
        <w:t>Cub Scout</w:t>
      </w:r>
      <w:r w:rsidRPr="00E047EC">
        <w:t>s pass a small bell around the circle, ringing it as it travels.</w:t>
      </w:r>
    </w:p>
    <w:p w14:paraId="0493F47E" w14:textId="77777777" w:rsidR="00F0256C" w:rsidRPr="00E047EC" w:rsidRDefault="00F0256C" w:rsidP="00F0256C">
      <w:pPr>
        <w:autoSpaceDE w:val="0"/>
        <w:autoSpaceDN w:val="0"/>
        <w:adjustRightInd w:val="0"/>
      </w:pPr>
      <w:r w:rsidRPr="00E047EC">
        <w:t xml:space="preserve">When the counter reaches 20, all the </w:t>
      </w:r>
      <w:r>
        <w:t>Cub Scout</w:t>
      </w:r>
      <w:r w:rsidRPr="00E047EC">
        <w:t>s in the circle put their hands behind their backs.</w:t>
      </w:r>
    </w:p>
    <w:p w14:paraId="3B174949" w14:textId="77777777" w:rsidR="00F0256C" w:rsidRPr="00E047EC" w:rsidRDefault="00F0256C" w:rsidP="00F0256C">
      <w:pPr>
        <w:autoSpaceDE w:val="0"/>
        <w:autoSpaceDN w:val="0"/>
        <w:adjustRightInd w:val="0"/>
      </w:pPr>
      <w:r w:rsidRPr="00E047EC">
        <w:t xml:space="preserve">The </w:t>
      </w:r>
      <w:r>
        <w:t>Cub Scout</w:t>
      </w:r>
      <w:r w:rsidRPr="00E047EC">
        <w:t xml:space="preserve"> in the center takes off the blindfold and tries to guess who has the alarm - the bell.</w:t>
      </w:r>
    </w:p>
    <w:p w14:paraId="07634240" w14:textId="77777777" w:rsidR="00F0256C" w:rsidRPr="00E047EC" w:rsidRDefault="00F0256C" w:rsidP="00F0256C">
      <w:pPr>
        <w:autoSpaceDE w:val="0"/>
        <w:autoSpaceDN w:val="0"/>
        <w:adjustRightInd w:val="0"/>
        <w:rPr>
          <w:i/>
          <w:iCs/>
        </w:rPr>
      </w:pPr>
      <w:r w:rsidRPr="00E047EC">
        <w:t xml:space="preserve">The </w:t>
      </w:r>
      <w:r>
        <w:t>Cub Scout</w:t>
      </w:r>
      <w:r w:rsidRPr="00E047EC">
        <w:t xml:space="preserve"> in the center ha</w:t>
      </w:r>
      <w:r>
        <w:t>s three guesses; if they guess</w:t>
      </w:r>
      <w:r w:rsidRPr="00E047EC">
        <w:t xml:space="preserve"> correctly, the </w:t>
      </w:r>
      <w:r>
        <w:t>Cub Scout</w:t>
      </w:r>
      <w:r w:rsidRPr="00E047EC">
        <w:t xml:space="preserve"> who held the alarm comes into the center. If not, the counter is blindfolded again, counts to 20 and the game continues as before. </w:t>
      </w:r>
      <w:r w:rsidRPr="00E047EC">
        <w:rPr>
          <w:i/>
          <w:iCs/>
        </w:rPr>
        <w:t xml:space="preserve">No </w:t>
      </w:r>
      <w:r>
        <w:rPr>
          <w:i/>
          <w:iCs/>
        </w:rPr>
        <w:t>Cub Scout</w:t>
      </w:r>
      <w:r w:rsidRPr="00E047EC">
        <w:rPr>
          <w:i/>
          <w:iCs/>
        </w:rPr>
        <w:t xml:space="preserve"> should be permitted to remain in the center of the circle for more than 2 or 3 turns. </w:t>
      </w:r>
      <w:r w:rsidRPr="00E047EC">
        <w:rPr>
          <w:b/>
          <w:bCs/>
          <w:i/>
          <w:iCs/>
        </w:rPr>
        <w:t xml:space="preserve">Remember: </w:t>
      </w:r>
      <w:r w:rsidRPr="00E047EC">
        <w:rPr>
          <w:i/>
          <w:iCs/>
        </w:rPr>
        <w:t xml:space="preserve">The </w:t>
      </w:r>
      <w:r>
        <w:rPr>
          <w:i/>
          <w:iCs/>
        </w:rPr>
        <w:t>Cub Scout</w:t>
      </w:r>
      <w:r w:rsidRPr="00E047EC">
        <w:rPr>
          <w:i/>
          <w:iCs/>
        </w:rPr>
        <w:t xml:space="preserve"> in the center </w:t>
      </w:r>
      <w:r>
        <w:rPr>
          <w:i/>
          <w:iCs/>
        </w:rPr>
        <w:t>can turn as the bell rings so they</w:t>
      </w:r>
      <w:r w:rsidRPr="00E047EC">
        <w:rPr>
          <w:i/>
          <w:iCs/>
        </w:rPr>
        <w:t xml:space="preserve"> should listen carefully.</w:t>
      </w:r>
    </w:p>
    <w:p w14:paraId="05F144BB" w14:textId="77777777" w:rsidR="00F0256C" w:rsidRPr="00E047EC" w:rsidRDefault="00F0256C" w:rsidP="00F0256C">
      <w:pPr>
        <w:autoSpaceDE w:val="0"/>
        <w:autoSpaceDN w:val="0"/>
        <w:adjustRightInd w:val="0"/>
        <w:jc w:val="center"/>
        <w:rPr>
          <w:b/>
          <w:bCs/>
        </w:rPr>
      </w:pPr>
    </w:p>
    <w:p w14:paraId="13E6653F" w14:textId="77777777" w:rsidR="00F0256C" w:rsidRPr="002E0ADF" w:rsidRDefault="00F0256C" w:rsidP="00F0256C">
      <w:pPr>
        <w:autoSpaceDE w:val="0"/>
        <w:autoSpaceDN w:val="0"/>
        <w:adjustRightInd w:val="0"/>
        <w:jc w:val="center"/>
        <w:rPr>
          <w:b/>
          <w:bCs/>
        </w:rPr>
      </w:pPr>
      <w:r>
        <w:rPr>
          <w:b/>
          <w:bCs/>
        </w:rPr>
        <w:br w:type="column"/>
      </w:r>
      <w:r w:rsidRPr="00E047EC">
        <w:rPr>
          <w:b/>
          <w:bCs/>
        </w:rPr>
        <w:lastRenderedPageBreak/>
        <w:t>Who Done It? Round Robin</w:t>
      </w:r>
    </w:p>
    <w:p w14:paraId="08C6D4EB" w14:textId="77777777" w:rsidR="00F0256C" w:rsidRPr="00E047EC" w:rsidRDefault="00F0256C" w:rsidP="00F0256C">
      <w:pPr>
        <w:autoSpaceDE w:val="0"/>
        <w:autoSpaceDN w:val="0"/>
        <w:adjustRightInd w:val="0"/>
      </w:pPr>
      <w:r w:rsidRPr="00E047EC">
        <w:t>This is an activity that the kids love. Set up a “Who Done It” mystery scenario and then have different “tables.”</w:t>
      </w:r>
    </w:p>
    <w:p w14:paraId="4EE2E33B" w14:textId="77777777" w:rsidR="00F0256C" w:rsidRPr="00E047EC" w:rsidRDefault="00F0256C" w:rsidP="00F0256C">
      <w:pPr>
        <w:autoSpaceDE w:val="0"/>
        <w:autoSpaceDN w:val="0"/>
        <w:adjustRightInd w:val="0"/>
      </w:pPr>
      <w:r w:rsidRPr="00E047EC">
        <w:t>The Cub</w:t>
      </w:r>
      <w:r>
        <w:t xml:space="preserve"> Scout</w:t>
      </w:r>
      <w:r w:rsidRPr="00E047EC">
        <w:t>s visit the tables to gather clues to solve the mystery.</w:t>
      </w:r>
    </w:p>
    <w:p w14:paraId="7134408C" w14:textId="77777777" w:rsidR="00F0256C" w:rsidRPr="00E047EC" w:rsidRDefault="00F0256C" w:rsidP="00F0256C">
      <w:pPr>
        <w:autoSpaceDE w:val="0"/>
        <w:autoSpaceDN w:val="0"/>
        <w:adjustRightInd w:val="0"/>
        <w:jc w:val="both"/>
      </w:pPr>
      <w:r w:rsidRPr="00E047EC">
        <w:t>For the event, try to also arrange for a local police officer to come in at the end of the activity to ask the Pack for help in solving the crime.</w:t>
      </w:r>
    </w:p>
    <w:p w14:paraId="7C9D2D32" w14:textId="77777777" w:rsidR="00F0256C" w:rsidRPr="00E047EC" w:rsidRDefault="00F0256C" w:rsidP="00F0256C">
      <w:pPr>
        <w:autoSpaceDE w:val="0"/>
        <w:autoSpaceDN w:val="0"/>
        <w:adjustRightInd w:val="0"/>
      </w:pPr>
      <w:r w:rsidRPr="00E047EC">
        <w:t>Of course, the event is set up so that all clues point to the Cubmaster.</w:t>
      </w:r>
    </w:p>
    <w:p w14:paraId="34DBDE8F" w14:textId="77777777" w:rsidR="00F0256C" w:rsidRPr="00E047EC" w:rsidRDefault="00F0256C" w:rsidP="00F0256C">
      <w:pPr>
        <w:autoSpaceDE w:val="0"/>
        <w:autoSpaceDN w:val="0"/>
        <w:adjustRightInd w:val="0"/>
      </w:pPr>
      <w:r w:rsidRPr="00E047EC">
        <w:t>The officer hand-cuffs him/her and then the Pack could take up a collection to make bail. (Donate proceeds to a worthy cause or use for a Service Project for your Chartered Org)</w:t>
      </w:r>
    </w:p>
    <w:p w14:paraId="71F5F67A" w14:textId="77777777" w:rsidR="00F0256C" w:rsidRPr="00E047EC" w:rsidRDefault="00F0256C" w:rsidP="00F0256C">
      <w:pPr>
        <w:autoSpaceDE w:val="0"/>
        <w:autoSpaceDN w:val="0"/>
        <w:adjustRightInd w:val="0"/>
      </w:pPr>
    </w:p>
    <w:p w14:paraId="03FDA10F" w14:textId="77777777" w:rsidR="00F0256C" w:rsidRDefault="00F0256C" w:rsidP="00F0256C">
      <w:pPr>
        <w:autoSpaceDE w:val="0"/>
        <w:autoSpaceDN w:val="0"/>
        <w:adjustRightInd w:val="0"/>
        <w:jc w:val="center"/>
        <w:rPr>
          <w:b/>
          <w:bCs/>
        </w:rPr>
      </w:pPr>
      <w:r>
        <w:rPr>
          <w:noProof/>
        </w:rPr>
        <w:drawing>
          <wp:inline distT="0" distB="0" distL="0" distR="0" wp14:anchorId="251DB84F" wp14:editId="00347044">
            <wp:extent cx="1810693" cy="2556272"/>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re extinguisher.png"/>
                    <pic:cNvPicPr/>
                  </pic:nvPicPr>
                  <pic:blipFill>
                    <a:blip r:embed="rId79">
                      <a:extLst>
                        <a:ext uri="{28A0092B-C50C-407E-A947-70E740481C1C}">
                          <a14:useLocalDpi xmlns:a14="http://schemas.microsoft.com/office/drawing/2010/main" val="0"/>
                        </a:ext>
                      </a:extLst>
                    </a:blip>
                    <a:stretch>
                      <a:fillRect/>
                    </a:stretch>
                  </pic:blipFill>
                  <pic:spPr>
                    <a:xfrm>
                      <a:off x="0" y="0"/>
                      <a:ext cx="1841222" cy="2599372"/>
                    </a:xfrm>
                    <a:prstGeom prst="rect">
                      <a:avLst/>
                    </a:prstGeom>
                  </pic:spPr>
                </pic:pic>
              </a:graphicData>
            </a:graphic>
          </wp:inline>
        </w:drawing>
      </w:r>
    </w:p>
    <w:p w14:paraId="34185DF1" w14:textId="77777777" w:rsidR="00F0256C" w:rsidRDefault="00F0256C" w:rsidP="00F0256C">
      <w:pPr>
        <w:autoSpaceDE w:val="0"/>
        <w:autoSpaceDN w:val="0"/>
        <w:adjustRightInd w:val="0"/>
        <w:jc w:val="center"/>
        <w:rPr>
          <w:b/>
          <w:bCs/>
        </w:rPr>
      </w:pPr>
    </w:p>
    <w:p w14:paraId="25D8C7CF" w14:textId="77777777" w:rsidR="00F0256C" w:rsidRPr="00E047EC" w:rsidRDefault="00F0256C" w:rsidP="00F0256C">
      <w:pPr>
        <w:autoSpaceDE w:val="0"/>
        <w:autoSpaceDN w:val="0"/>
        <w:adjustRightInd w:val="0"/>
        <w:jc w:val="center"/>
        <w:rPr>
          <w:b/>
          <w:bCs/>
        </w:rPr>
      </w:pPr>
      <w:r w:rsidRPr="00E047EC">
        <w:rPr>
          <w:b/>
          <w:bCs/>
        </w:rPr>
        <w:t xml:space="preserve">Who </w:t>
      </w:r>
      <w:proofErr w:type="spellStart"/>
      <w:r w:rsidRPr="00E047EC">
        <w:rPr>
          <w:b/>
          <w:bCs/>
        </w:rPr>
        <w:t>Dunnit</w:t>
      </w:r>
      <w:proofErr w:type="spellEnd"/>
      <w:r w:rsidRPr="00E047EC">
        <w:rPr>
          <w:b/>
          <w:bCs/>
        </w:rPr>
        <w:t>?</w:t>
      </w:r>
    </w:p>
    <w:p w14:paraId="08762133" w14:textId="77777777" w:rsidR="00F0256C" w:rsidRPr="00E047EC" w:rsidRDefault="00F0256C" w:rsidP="00F0256C">
      <w:pPr>
        <w:autoSpaceDE w:val="0"/>
        <w:autoSpaceDN w:val="0"/>
        <w:adjustRightInd w:val="0"/>
      </w:pPr>
      <w:r w:rsidRPr="00E047EC">
        <w:t xml:space="preserve">Before starting the game, explain the way it is played to all the </w:t>
      </w:r>
      <w:r>
        <w:t>Cub Scout</w:t>
      </w:r>
      <w:r w:rsidRPr="00E047EC">
        <w:t xml:space="preserve">s.  Each </w:t>
      </w:r>
      <w:r>
        <w:t>Cub Scout</w:t>
      </w:r>
      <w:r w:rsidRPr="00E047EC">
        <w:t xml:space="preserve"> will have a turn at playing the Detective. That </w:t>
      </w:r>
      <w:r>
        <w:t>Cub Scout</w:t>
      </w:r>
      <w:r w:rsidRPr="00E047EC">
        <w:t xml:space="preserve"> will leave the room and another </w:t>
      </w:r>
      <w:r>
        <w:t>Cub Scout</w:t>
      </w:r>
      <w:r w:rsidRPr="00E047EC">
        <w:t xml:space="preserve"> will be selected as the one “Who </w:t>
      </w:r>
      <w:proofErr w:type="spellStart"/>
      <w:r w:rsidRPr="00E047EC">
        <w:t>Dunnit</w:t>
      </w:r>
      <w:proofErr w:type="spellEnd"/>
      <w:r w:rsidRPr="00E047EC">
        <w:t xml:space="preserve">.” </w:t>
      </w:r>
      <w:proofErr w:type="gramStart"/>
      <w:r w:rsidRPr="00E047EC">
        <w:t>All of</w:t>
      </w:r>
      <w:proofErr w:type="gramEnd"/>
      <w:r w:rsidRPr="00E047EC">
        <w:t xml:space="preserve"> the </w:t>
      </w:r>
      <w:r>
        <w:t>Cub Scout</w:t>
      </w:r>
      <w:r w:rsidRPr="00E047EC">
        <w:t xml:space="preserve">s left in the den area (including Who </w:t>
      </w:r>
      <w:proofErr w:type="spellStart"/>
      <w:r w:rsidRPr="00E047EC">
        <w:t>Dunnit</w:t>
      </w:r>
      <w:proofErr w:type="spellEnd"/>
      <w:r w:rsidRPr="00E047EC">
        <w:t>) will come up with a one-phrase cl</w:t>
      </w:r>
      <w:r>
        <w:t>ue to give the Detective when they return</w:t>
      </w:r>
      <w:r w:rsidRPr="00E047EC">
        <w:t xml:space="preserve">. The clues should not be so obvious, as the </w:t>
      </w:r>
      <w:r>
        <w:t>Cub Scout</w:t>
      </w:r>
      <w:r w:rsidRPr="00E047EC">
        <w:t xml:space="preserve">’s name, but should be </w:t>
      </w:r>
      <w:proofErr w:type="gramStart"/>
      <w:r w:rsidRPr="00E047EC">
        <w:t>fairly unique</w:t>
      </w:r>
      <w:proofErr w:type="gramEnd"/>
      <w:r w:rsidRPr="00E047EC">
        <w:t xml:space="preserve"> to Who </w:t>
      </w:r>
      <w:proofErr w:type="spellStart"/>
      <w:r w:rsidRPr="00E047EC">
        <w:t>Dunnit</w:t>
      </w:r>
      <w:proofErr w:type="spellEnd"/>
      <w:r w:rsidRPr="00E047EC">
        <w:t xml:space="preserve">. For example, it might be the </w:t>
      </w:r>
      <w:r>
        <w:t>Cub Scout</w:t>
      </w:r>
      <w:r w:rsidRPr="00E047EC">
        <w:t>’s street name (Oakm</w:t>
      </w:r>
      <w:r>
        <w:t xml:space="preserve">ont Road) </w:t>
      </w:r>
      <w:proofErr w:type="gramStart"/>
      <w:r>
        <w:t xml:space="preserve">or </w:t>
      </w:r>
      <w:r w:rsidRPr="00E047EC">
        <w:t xml:space="preserve"> </w:t>
      </w:r>
      <w:r>
        <w:t>color</w:t>
      </w:r>
      <w:proofErr w:type="gramEnd"/>
      <w:r>
        <w:t xml:space="preserve"> of eyes (blue eyes) or</w:t>
      </w:r>
      <w:r w:rsidRPr="00E047EC">
        <w:t xml:space="preserve"> family (three sisters). Based on the clues, the Detective tries to guess Who </w:t>
      </w:r>
      <w:proofErr w:type="spellStart"/>
      <w:r w:rsidRPr="00E047EC">
        <w:t>Dunnit</w:t>
      </w:r>
      <w:proofErr w:type="spellEnd"/>
      <w:r w:rsidRPr="00E047EC">
        <w:t xml:space="preserve">. To identify Who </w:t>
      </w:r>
      <w:proofErr w:type="spellStart"/>
      <w:r w:rsidRPr="00E047EC">
        <w:t>Dunnit</w:t>
      </w:r>
      <w:proofErr w:type="spellEnd"/>
      <w:r w:rsidRPr="00E047EC">
        <w:t xml:space="preserve">, the Den Leader should select one </w:t>
      </w:r>
      <w:r>
        <w:t>Cub Scout</w:t>
      </w:r>
      <w:r w:rsidRPr="00E047EC">
        <w:t xml:space="preserve"> randomly (so there’s no order to who is selected for each turn).</w:t>
      </w:r>
    </w:p>
    <w:p w14:paraId="36E46291" w14:textId="77777777" w:rsidR="00F0256C" w:rsidRPr="00A74066" w:rsidRDefault="00F0256C" w:rsidP="00F0256C">
      <w:pPr>
        <w:autoSpaceDE w:val="0"/>
        <w:autoSpaceDN w:val="0"/>
        <w:adjustRightInd w:val="0"/>
        <w:jc w:val="center"/>
        <w:rPr>
          <w:b/>
          <w:bCs/>
        </w:rPr>
      </w:pPr>
      <w:r w:rsidRPr="00E047EC">
        <w:rPr>
          <w:b/>
          <w:bCs/>
        </w:rPr>
        <w:t>Who Is Missing?</w:t>
      </w:r>
    </w:p>
    <w:p w14:paraId="72A621A0" w14:textId="77777777" w:rsidR="00F0256C" w:rsidRPr="00E047EC" w:rsidRDefault="00F0256C" w:rsidP="00F0256C">
      <w:pPr>
        <w:autoSpaceDE w:val="0"/>
        <w:autoSpaceDN w:val="0"/>
        <w:adjustRightInd w:val="0"/>
      </w:pPr>
      <w:r w:rsidRPr="00E047EC">
        <w:rPr>
          <w:b/>
          <w:bCs/>
        </w:rPr>
        <w:t>Equipment</w:t>
      </w:r>
      <w:r w:rsidRPr="00E047EC">
        <w:t>: None</w:t>
      </w:r>
    </w:p>
    <w:p w14:paraId="6A64E5DE" w14:textId="77777777" w:rsidR="00F0256C" w:rsidRPr="00E047EC" w:rsidRDefault="00F0256C" w:rsidP="00F0256C">
      <w:pPr>
        <w:autoSpaceDE w:val="0"/>
        <w:autoSpaceDN w:val="0"/>
        <w:adjustRightInd w:val="0"/>
      </w:pPr>
      <w:r w:rsidRPr="00E047EC">
        <w:rPr>
          <w:b/>
          <w:bCs/>
        </w:rPr>
        <w:lastRenderedPageBreak/>
        <w:t>Formation</w:t>
      </w:r>
      <w:r w:rsidRPr="00E047EC">
        <w:t>: Circle</w:t>
      </w:r>
    </w:p>
    <w:p w14:paraId="3BD36179" w14:textId="77777777" w:rsidR="00F0256C" w:rsidRPr="00E047EC" w:rsidRDefault="00F0256C" w:rsidP="00F0256C">
      <w:pPr>
        <w:autoSpaceDE w:val="0"/>
        <w:autoSpaceDN w:val="0"/>
        <w:adjustRightInd w:val="0"/>
      </w:pPr>
      <w:r w:rsidRPr="00E047EC">
        <w:t>The Cub</w:t>
      </w:r>
      <w:r>
        <w:t xml:space="preserve"> Scout</w:t>
      </w:r>
      <w:r w:rsidRPr="00E047EC">
        <w:t>s walk round in a circle. When the leader gives a signal they all cover their eyes with their caps or their hands. The leader touches one of</w:t>
      </w:r>
      <w:r>
        <w:t xml:space="preserve"> the Cubs on the shoulder and they</w:t>
      </w:r>
      <w:r w:rsidRPr="00E047EC">
        <w:t xml:space="preserve"> leaves</w:t>
      </w:r>
      <w:r>
        <w:t>\</w:t>
      </w:r>
      <w:r w:rsidRPr="00E047EC">
        <w:t xml:space="preserve"> the room as quickly and as quietly as possible, while the others still walk with their eyes closed.</w:t>
      </w:r>
    </w:p>
    <w:p w14:paraId="374F210B" w14:textId="77777777" w:rsidR="00F0256C" w:rsidRPr="00E047EC" w:rsidRDefault="00F0256C" w:rsidP="00F0256C">
      <w:pPr>
        <w:autoSpaceDE w:val="0"/>
        <w:autoSpaceDN w:val="0"/>
        <w:adjustRightInd w:val="0"/>
        <w:rPr>
          <w:b/>
          <w:bCs/>
        </w:rPr>
      </w:pPr>
      <w:r w:rsidRPr="00E047EC">
        <w:t>When the leader calls 'STOP!', the Cub</w:t>
      </w:r>
      <w:r>
        <w:t xml:space="preserve"> Scout</w:t>
      </w:r>
      <w:r w:rsidRPr="00E047EC">
        <w:t xml:space="preserve">s stop walking and uncover their eyes. The first one to give the name of the Cub </w:t>
      </w:r>
      <w:r>
        <w:t xml:space="preserve">Scout </w:t>
      </w:r>
      <w:r w:rsidRPr="00E047EC">
        <w:t>who is missing, is the winner. Note: The Cub</w:t>
      </w:r>
      <w:r>
        <w:t xml:space="preserve"> Scout</w:t>
      </w:r>
      <w:r w:rsidRPr="00E047EC">
        <w:t>s should not walk round for too long a time, as they will become dizzy. Watch out for any Cub</w:t>
      </w:r>
      <w:r>
        <w:t xml:space="preserve"> Scout</w:t>
      </w:r>
      <w:r w:rsidRPr="00E047EC">
        <w:t>s who are cheating by peeping through their fingers!</w:t>
      </w:r>
    </w:p>
    <w:p w14:paraId="71B384C6" w14:textId="6C5826CD" w:rsidR="00F0256C" w:rsidRPr="00E047EC" w:rsidRDefault="00F0256C" w:rsidP="00F0256C">
      <w:pPr>
        <w:autoSpaceDE w:val="0"/>
        <w:autoSpaceDN w:val="0"/>
        <w:adjustRightInd w:val="0"/>
        <w:jc w:val="center"/>
        <w:rPr>
          <w:b/>
          <w:bCs/>
        </w:rPr>
      </w:pPr>
      <w:r>
        <w:rPr>
          <w:noProof/>
        </w:rPr>
        <w:drawing>
          <wp:anchor distT="0" distB="0" distL="114300" distR="114300" simplePos="0" relativeHeight="251676672" behindDoc="0" locked="0" layoutInCell="1" allowOverlap="1" wp14:anchorId="76C391B4" wp14:editId="28DF6D91">
            <wp:simplePos x="0" y="0"/>
            <wp:positionH relativeFrom="column">
              <wp:posOffset>395605</wp:posOffset>
            </wp:positionH>
            <wp:positionV relativeFrom="paragraph">
              <wp:posOffset>859790</wp:posOffset>
            </wp:positionV>
            <wp:extent cx="6146800" cy="3154680"/>
            <wp:effectExtent l="0" t="0" r="0" b="0"/>
            <wp:wrapTight wrapText="bothSides">
              <wp:wrapPolygon edited="0">
                <wp:start x="0" y="0"/>
                <wp:lineTo x="0" y="21391"/>
                <wp:lineTo x="21511" y="21391"/>
                <wp:lineTo x="2151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re1.png"/>
                    <pic:cNvPicPr/>
                  </pic:nvPicPr>
                  <pic:blipFill>
                    <a:blip r:embed="rId80">
                      <a:extLst>
                        <a:ext uri="{28A0092B-C50C-407E-A947-70E740481C1C}">
                          <a14:useLocalDpi xmlns:a14="http://schemas.microsoft.com/office/drawing/2010/main" val="0"/>
                        </a:ext>
                      </a:extLst>
                    </a:blip>
                    <a:stretch>
                      <a:fillRect/>
                    </a:stretch>
                  </pic:blipFill>
                  <pic:spPr>
                    <a:xfrm>
                      <a:off x="0" y="0"/>
                      <a:ext cx="6146800" cy="3154680"/>
                    </a:xfrm>
                    <a:prstGeom prst="rect">
                      <a:avLst/>
                    </a:prstGeom>
                  </pic:spPr>
                </pic:pic>
              </a:graphicData>
            </a:graphic>
            <wp14:sizeRelH relativeFrom="page">
              <wp14:pctWidth>0</wp14:pctWidth>
            </wp14:sizeRelH>
            <wp14:sizeRelV relativeFrom="page">
              <wp14:pctHeight>0</wp14:pctHeight>
            </wp14:sizeRelV>
          </wp:anchor>
        </w:drawing>
      </w:r>
      <w:r>
        <w:rPr>
          <w:b/>
          <w:bCs/>
        </w:rPr>
        <w:br w:type="column"/>
      </w:r>
      <w:r w:rsidRPr="00E047EC">
        <w:rPr>
          <w:b/>
          <w:bCs/>
        </w:rPr>
        <w:lastRenderedPageBreak/>
        <w:t>X Marks the Spot</w:t>
      </w:r>
    </w:p>
    <w:p w14:paraId="0EF9A1B5" w14:textId="77777777" w:rsidR="00F0256C" w:rsidRPr="00E047EC" w:rsidRDefault="00F0256C" w:rsidP="00F0256C">
      <w:pPr>
        <w:autoSpaceDE w:val="0"/>
        <w:autoSpaceDN w:val="0"/>
        <w:adjustRightInd w:val="0"/>
      </w:pPr>
      <w:r w:rsidRPr="00E047EC">
        <w:t xml:space="preserve">This is a simple game that can be used to choose “It” for another game. </w:t>
      </w:r>
      <w:proofErr w:type="gramStart"/>
      <w:r w:rsidRPr="00E047EC">
        <w:t>All of</w:t>
      </w:r>
      <w:proofErr w:type="gramEnd"/>
      <w:r w:rsidRPr="00E047EC">
        <w:t xml:space="preserve"> the players stand on one side of the room touching the wall with their back. Have a Den Leader supervise this game.</w:t>
      </w:r>
    </w:p>
    <w:p w14:paraId="19BD674F" w14:textId="77777777" w:rsidR="00F0256C" w:rsidRPr="00E047EC" w:rsidRDefault="00F0256C" w:rsidP="00F0256C">
      <w:pPr>
        <w:autoSpaceDE w:val="0"/>
        <w:autoSpaceDN w:val="0"/>
        <w:adjustRightInd w:val="0"/>
        <w:jc w:val="both"/>
      </w:pPr>
      <w:r w:rsidRPr="00E047EC">
        <w:t>The leader points out a spot on the ground, for example, a seam between two floor tiles. The players close their eyes and take turns walking slowly toward the spot, relying on their memory to judge its location.</w:t>
      </w:r>
    </w:p>
    <w:p w14:paraId="12311147" w14:textId="77777777" w:rsidR="00F0256C" w:rsidRDefault="00F0256C" w:rsidP="00F0256C">
      <w:pPr>
        <w:autoSpaceDE w:val="0"/>
        <w:autoSpaceDN w:val="0"/>
        <w:adjustRightInd w:val="0"/>
      </w:pPr>
      <w:r>
        <w:t>When the player believes they are on the spot, they stop and sit</w:t>
      </w:r>
      <w:r w:rsidRPr="00E047EC">
        <w:t xml:space="preserve"> down. Players must remain sitting until everyone has sat down.</w:t>
      </w:r>
      <w:r>
        <w:t xml:space="preserve"> </w:t>
      </w:r>
      <w:r w:rsidRPr="00E047EC">
        <w:t>Whoever is closest to the spot is the winner. For an added challenge, turn off the lights</w:t>
      </w:r>
      <w:r>
        <w:t xml:space="preserve"> after the spot has been chosen.</w:t>
      </w:r>
    </w:p>
    <w:p w14:paraId="7F708085" w14:textId="77777777" w:rsidR="00F0256C" w:rsidRDefault="00F0256C" w:rsidP="00F0256C">
      <w:pPr>
        <w:autoSpaceDE w:val="0"/>
        <w:autoSpaceDN w:val="0"/>
        <w:adjustRightInd w:val="0"/>
      </w:pPr>
    </w:p>
    <w:p w14:paraId="19FF6335" w14:textId="77777777" w:rsidR="00F0256C" w:rsidRPr="00BD55F5" w:rsidRDefault="00F0256C" w:rsidP="00F0256C">
      <w:pPr>
        <w:autoSpaceDE w:val="0"/>
        <w:autoSpaceDN w:val="0"/>
        <w:adjustRightInd w:val="0"/>
        <w:sectPr w:rsidR="00F0256C" w:rsidRPr="00BD55F5" w:rsidSect="00DE09C2">
          <w:headerReference w:type="first" r:id="rId81"/>
          <w:pgSz w:w="12240" w:h="15840" w:code="1"/>
          <w:pgMar w:top="864" w:right="500" w:bottom="864" w:left="864" w:header="720" w:footer="720" w:gutter="0"/>
          <w:cols w:num="2" w:sep="1" w:space="440"/>
          <w:titlePg/>
          <w:docGrid w:linePitch="326"/>
        </w:sectPr>
      </w:pPr>
    </w:p>
    <w:bookmarkEnd w:id="19"/>
    <w:p w14:paraId="0C58AADB" w14:textId="6AC7E9C6" w:rsidR="00AB794B" w:rsidRPr="00E047EC" w:rsidRDefault="00AB794B" w:rsidP="00A67D67">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r w:rsidRPr="00E047EC">
        <w:rPr>
          <w:rFonts w:ascii="Times New Roman" w:hAnsi="Times New Roman"/>
          <w:bCs w:val="0"/>
          <w:sz w:val="40"/>
          <w:szCs w:val="40"/>
        </w:rPr>
        <w:lastRenderedPageBreak/>
        <w:t>GATHERING ACTIVITIES</w:t>
      </w:r>
      <w:bookmarkEnd w:id="11"/>
    </w:p>
    <w:p w14:paraId="409F4BFB" w14:textId="77777777" w:rsidR="00AB794B" w:rsidRPr="00E047EC" w:rsidRDefault="00AB794B" w:rsidP="00A67D67">
      <w:pPr>
        <w:pStyle w:val="BodyText"/>
        <w:spacing w:before="0" w:beforeAutospacing="0" w:after="0" w:afterAutospacing="0"/>
        <w:ind w:right="-18"/>
        <w:jc w:val="center"/>
        <w:rPr>
          <w:rFonts w:ascii="Times New Roman" w:hAnsi="Times New Roman"/>
          <w:b/>
          <w:sz w:val="20"/>
          <w:szCs w:val="20"/>
          <w:highlight w:val="yellow"/>
        </w:rPr>
      </w:pPr>
    </w:p>
    <w:p w14:paraId="4630EBF1" w14:textId="3126A897" w:rsidR="00E047EC" w:rsidRPr="0028142B" w:rsidRDefault="00E047EC" w:rsidP="0028142B">
      <w:pPr>
        <w:autoSpaceDE w:val="0"/>
        <w:autoSpaceDN w:val="0"/>
        <w:adjustRightInd w:val="0"/>
        <w:jc w:val="center"/>
        <w:rPr>
          <w:b/>
          <w:bCs/>
        </w:rPr>
      </w:pPr>
      <w:r w:rsidRPr="00E047EC">
        <w:rPr>
          <w:b/>
          <w:bCs/>
        </w:rPr>
        <w:t>Fire Safety Quiz</w:t>
      </w:r>
    </w:p>
    <w:p w14:paraId="4E4379D6" w14:textId="5D32B3FD" w:rsidR="00E047EC" w:rsidRPr="00E047EC" w:rsidRDefault="00E047EC" w:rsidP="004648CB">
      <w:pPr>
        <w:autoSpaceDE w:val="0"/>
        <w:autoSpaceDN w:val="0"/>
        <w:adjustRightInd w:val="0"/>
        <w:ind w:left="360" w:hanging="360"/>
      </w:pPr>
      <w:r w:rsidRPr="00E047EC">
        <w:rPr>
          <w:b/>
          <w:bCs/>
        </w:rPr>
        <w:t>1.</w:t>
      </w:r>
      <w:r w:rsidR="004648CB">
        <w:rPr>
          <w:b/>
          <w:bCs/>
        </w:rPr>
        <w:tab/>
      </w:r>
      <w:r w:rsidRPr="00E047EC">
        <w:t>What should you do to be ready if fire should strike your home?</w:t>
      </w:r>
    </w:p>
    <w:p w14:paraId="0DA5F318" w14:textId="77777777" w:rsidR="00E047EC" w:rsidRPr="00E047EC" w:rsidRDefault="00E047EC" w:rsidP="0031640B">
      <w:pPr>
        <w:numPr>
          <w:ilvl w:val="1"/>
          <w:numId w:val="6"/>
        </w:numPr>
        <w:autoSpaceDE w:val="0"/>
        <w:autoSpaceDN w:val="0"/>
        <w:adjustRightInd w:val="0"/>
        <w:ind w:left="360" w:hanging="360"/>
      </w:pPr>
      <w:r w:rsidRPr="00E047EC">
        <w:rPr>
          <w:b/>
          <w:bCs/>
        </w:rPr>
        <w:t>a.</w:t>
      </w:r>
      <w:r w:rsidRPr="00E047EC">
        <w:rPr>
          <w:b/>
          <w:bCs/>
        </w:rPr>
        <w:tab/>
      </w:r>
      <w:r w:rsidRPr="00E047EC">
        <w:t>Keep pails of water handy.</w:t>
      </w:r>
    </w:p>
    <w:p w14:paraId="326B85DC" w14:textId="77777777" w:rsidR="00E047EC" w:rsidRPr="00E047EC" w:rsidRDefault="00E047EC" w:rsidP="0031640B">
      <w:pPr>
        <w:numPr>
          <w:ilvl w:val="1"/>
          <w:numId w:val="6"/>
        </w:numPr>
        <w:autoSpaceDE w:val="0"/>
        <w:autoSpaceDN w:val="0"/>
        <w:adjustRightInd w:val="0"/>
        <w:ind w:left="360" w:hanging="360"/>
      </w:pPr>
      <w:r w:rsidRPr="00E047EC">
        <w:rPr>
          <w:b/>
          <w:bCs/>
        </w:rPr>
        <w:t>b.</w:t>
      </w:r>
      <w:r w:rsidRPr="00E047EC">
        <w:rPr>
          <w:b/>
          <w:bCs/>
        </w:rPr>
        <w:tab/>
      </w:r>
      <w:r w:rsidRPr="00E047EC">
        <w:t>Have an escape plan and rehearse it often.</w:t>
      </w:r>
    </w:p>
    <w:p w14:paraId="61FB0DDB" w14:textId="77777777" w:rsidR="00E047EC" w:rsidRPr="00E047EC" w:rsidRDefault="00E047EC" w:rsidP="0031640B">
      <w:pPr>
        <w:numPr>
          <w:ilvl w:val="1"/>
          <w:numId w:val="6"/>
        </w:numPr>
        <w:autoSpaceDE w:val="0"/>
        <w:autoSpaceDN w:val="0"/>
        <w:adjustRightInd w:val="0"/>
        <w:ind w:left="360" w:hanging="360"/>
      </w:pPr>
      <w:r w:rsidRPr="00E047EC">
        <w:rPr>
          <w:b/>
          <w:bCs/>
        </w:rPr>
        <w:t>c.</w:t>
      </w:r>
      <w:r w:rsidRPr="00E047EC">
        <w:rPr>
          <w:b/>
          <w:bCs/>
        </w:rPr>
        <w:tab/>
      </w:r>
      <w:r w:rsidRPr="00E047EC">
        <w:t>Be ready to carry out furniture.</w:t>
      </w:r>
    </w:p>
    <w:p w14:paraId="774F6897" w14:textId="77777777" w:rsidR="00E047EC" w:rsidRPr="00E047EC" w:rsidRDefault="00E047EC" w:rsidP="0031640B">
      <w:pPr>
        <w:numPr>
          <w:ilvl w:val="1"/>
          <w:numId w:val="6"/>
        </w:numPr>
        <w:autoSpaceDE w:val="0"/>
        <w:autoSpaceDN w:val="0"/>
        <w:adjustRightInd w:val="0"/>
        <w:ind w:left="360" w:hanging="360"/>
      </w:pPr>
      <w:r w:rsidRPr="00E047EC">
        <w:rPr>
          <w:b/>
          <w:bCs/>
        </w:rPr>
        <w:t>d.</w:t>
      </w:r>
      <w:r w:rsidRPr="00E047EC">
        <w:rPr>
          <w:b/>
          <w:bCs/>
        </w:rPr>
        <w:tab/>
      </w:r>
      <w:r w:rsidRPr="00E047EC">
        <w:t>Have a suitcase already packed.</w:t>
      </w:r>
    </w:p>
    <w:p w14:paraId="3C6C677C" w14:textId="733A3934" w:rsidR="00E047EC" w:rsidRPr="00E047EC" w:rsidRDefault="004648CB" w:rsidP="001712E8">
      <w:pPr>
        <w:autoSpaceDE w:val="0"/>
        <w:autoSpaceDN w:val="0"/>
        <w:adjustRightInd w:val="0"/>
        <w:ind w:left="360" w:hanging="360"/>
      </w:pPr>
      <w:r>
        <w:rPr>
          <w:b/>
          <w:bCs/>
        </w:rPr>
        <w:t>2</w:t>
      </w:r>
      <w:r w:rsidR="00E047EC" w:rsidRPr="00E047EC">
        <w:rPr>
          <w:b/>
          <w:bCs/>
        </w:rPr>
        <w:t>.</w:t>
      </w:r>
      <w:r w:rsidR="00E047EC" w:rsidRPr="00E047EC">
        <w:rPr>
          <w:b/>
          <w:bCs/>
        </w:rPr>
        <w:tab/>
      </w:r>
      <w:r w:rsidR="00E047EC" w:rsidRPr="00E047EC">
        <w:t>In making your escape plan, why should you know two ways out of every room?</w:t>
      </w:r>
    </w:p>
    <w:p w14:paraId="25CAD8FD" w14:textId="77777777" w:rsidR="00E047EC" w:rsidRPr="00E047EC" w:rsidRDefault="00E047EC" w:rsidP="001712E8">
      <w:pPr>
        <w:autoSpaceDE w:val="0"/>
        <w:autoSpaceDN w:val="0"/>
        <w:adjustRightInd w:val="0"/>
        <w:ind w:left="720" w:hanging="360"/>
      </w:pPr>
      <w:r w:rsidRPr="00E047EC">
        <w:rPr>
          <w:b/>
          <w:bCs/>
        </w:rPr>
        <w:t>a.</w:t>
      </w:r>
      <w:r w:rsidRPr="00E047EC">
        <w:rPr>
          <w:b/>
          <w:bCs/>
        </w:rPr>
        <w:tab/>
      </w:r>
      <w:proofErr w:type="gramStart"/>
      <w:r w:rsidRPr="00E047EC">
        <w:t>So</w:t>
      </w:r>
      <w:proofErr w:type="gramEnd"/>
      <w:r w:rsidRPr="00E047EC">
        <w:t xml:space="preserve"> I can see different parts of the house when I practice.</w:t>
      </w:r>
    </w:p>
    <w:p w14:paraId="71F32CB0" w14:textId="77777777" w:rsidR="00E047EC" w:rsidRPr="00E047EC" w:rsidRDefault="00E047EC" w:rsidP="001712E8">
      <w:pPr>
        <w:autoSpaceDE w:val="0"/>
        <w:autoSpaceDN w:val="0"/>
        <w:adjustRightInd w:val="0"/>
        <w:ind w:left="720" w:hanging="360"/>
      </w:pPr>
      <w:r w:rsidRPr="00E047EC">
        <w:rPr>
          <w:b/>
          <w:bCs/>
        </w:rPr>
        <w:t>b.</w:t>
      </w:r>
      <w:r w:rsidRPr="00E047EC">
        <w:rPr>
          <w:b/>
          <w:bCs/>
        </w:rPr>
        <w:tab/>
      </w:r>
      <w:r w:rsidRPr="00E047EC">
        <w:t>In case fire or smoke blocks one escape route.</w:t>
      </w:r>
    </w:p>
    <w:p w14:paraId="1906406B" w14:textId="77777777" w:rsidR="00E047EC" w:rsidRPr="00E047EC" w:rsidRDefault="00E047EC" w:rsidP="001712E8">
      <w:pPr>
        <w:autoSpaceDE w:val="0"/>
        <w:autoSpaceDN w:val="0"/>
        <w:adjustRightInd w:val="0"/>
        <w:ind w:left="720" w:hanging="360"/>
      </w:pPr>
      <w:r w:rsidRPr="00E047EC">
        <w:rPr>
          <w:b/>
          <w:bCs/>
        </w:rPr>
        <w:t>c.</w:t>
      </w:r>
      <w:r w:rsidRPr="00E047EC">
        <w:rPr>
          <w:b/>
          <w:bCs/>
        </w:rPr>
        <w:tab/>
      </w:r>
      <w:r w:rsidRPr="00E047EC">
        <w:t>To keep people guessing.</w:t>
      </w:r>
    </w:p>
    <w:p w14:paraId="1FE212AE" w14:textId="77777777" w:rsidR="00E047EC" w:rsidRPr="00E047EC" w:rsidRDefault="00E047EC" w:rsidP="001712E8">
      <w:pPr>
        <w:autoSpaceDE w:val="0"/>
        <w:autoSpaceDN w:val="0"/>
        <w:adjustRightInd w:val="0"/>
        <w:ind w:left="720" w:hanging="360"/>
      </w:pPr>
      <w:r w:rsidRPr="00E047EC">
        <w:rPr>
          <w:b/>
          <w:bCs/>
        </w:rPr>
        <w:t>d.</w:t>
      </w:r>
      <w:r w:rsidRPr="00E047EC">
        <w:rPr>
          <w:b/>
          <w:bCs/>
        </w:rPr>
        <w:tab/>
      </w:r>
      <w:r w:rsidRPr="00E047EC">
        <w:t>To make home fire drills more fun.</w:t>
      </w:r>
    </w:p>
    <w:p w14:paraId="3EF34D77" w14:textId="0181BAF7" w:rsidR="00E047EC" w:rsidRPr="00E047EC" w:rsidRDefault="004648CB" w:rsidP="001712E8">
      <w:pPr>
        <w:autoSpaceDE w:val="0"/>
        <w:autoSpaceDN w:val="0"/>
        <w:adjustRightInd w:val="0"/>
        <w:ind w:left="360" w:hanging="360"/>
      </w:pPr>
      <w:r>
        <w:rPr>
          <w:b/>
          <w:bCs/>
        </w:rPr>
        <w:t>3</w:t>
      </w:r>
      <w:r w:rsidR="00E047EC" w:rsidRPr="00E047EC">
        <w:rPr>
          <w:b/>
          <w:bCs/>
        </w:rPr>
        <w:t>.</w:t>
      </w:r>
      <w:r w:rsidR="001712E8">
        <w:rPr>
          <w:b/>
          <w:bCs/>
        </w:rPr>
        <w:tab/>
      </w:r>
      <w:r w:rsidR="00E047EC" w:rsidRPr="00E047EC">
        <w:t>If your clothing catches fire, what do you do?</w:t>
      </w:r>
    </w:p>
    <w:p w14:paraId="16EFA72C" w14:textId="77777777" w:rsidR="00E047EC" w:rsidRPr="00E047EC" w:rsidRDefault="00E047EC" w:rsidP="001712E8">
      <w:pPr>
        <w:autoSpaceDE w:val="0"/>
        <w:autoSpaceDN w:val="0"/>
        <w:adjustRightInd w:val="0"/>
        <w:ind w:left="720" w:hanging="360"/>
      </w:pPr>
      <w:r w:rsidRPr="00E047EC">
        <w:rPr>
          <w:b/>
          <w:bCs/>
        </w:rPr>
        <w:t>a.</w:t>
      </w:r>
      <w:r w:rsidRPr="00E047EC">
        <w:rPr>
          <w:b/>
          <w:bCs/>
        </w:rPr>
        <w:tab/>
      </w:r>
      <w:r w:rsidRPr="00E047EC">
        <w:t>Run for help.</w:t>
      </w:r>
    </w:p>
    <w:p w14:paraId="02ED0DC4" w14:textId="77777777" w:rsidR="00E047EC" w:rsidRPr="00E047EC" w:rsidRDefault="00E047EC" w:rsidP="001712E8">
      <w:pPr>
        <w:autoSpaceDE w:val="0"/>
        <w:autoSpaceDN w:val="0"/>
        <w:adjustRightInd w:val="0"/>
        <w:ind w:left="720" w:hanging="360"/>
      </w:pPr>
      <w:r w:rsidRPr="00E047EC">
        <w:rPr>
          <w:b/>
          <w:bCs/>
        </w:rPr>
        <w:t>b.</w:t>
      </w:r>
      <w:r w:rsidRPr="00E047EC">
        <w:rPr>
          <w:b/>
          <w:bCs/>
        </w:rPr>
        <w:tab/>
      </w:r>
      <w:r w:rsidRPr="00E047EC">
        <w:t>Look for water to throw on yourself.</w:t>
      </w:r>
    </w:p>
    <w:p w14:paraId="5B35D651" w14:textId="77777777" w:rsidR="00E047EC" w:rsidRPr="00E047EC" w:rsidRDefault="00E047EC" w:rsidP="001712E8">
      <w:pPr>
        <w:autoSpaceDE w:val="0"/>
        <w:autoSpaceDN w:val="0"/>
        <w:adjustRightInd w:val="0"/>
        <w:ind w:left="720" w:hanging="360"/>
      </w:pPr>
      <w:r w:rsidRPr="00E047EC">
        <w:rPr>
          <w:b/>
          <w:bCs/>
        </w:rPr>
        <w:t>c.</w:t>
      </w:r>
      <w:r w:rsidRPr="00E047EC">
        <w:rPr>
          <w:b/>
          <w:bCs/>
        </w:rPr>
        <w:tab/>
      </w:r>
      <w:r w:rsidRPr="00E047EC">
        <w:t>Roll on the floor or ground, wrapping yourself in a coat, blanket, or rug, if possible.</w:t>
      </w:r>
    </w:p>
    <w:p w14:paraId="3B6BD185" w14:textId="77777777" w:rsidR="00E047EC" w:rsidRPr="00E047EC" w:rsidRDefault="00E047EC" w:rsidP="001712E8">
      <w:pPr>
        <w:autoSpaceDE w:val="0"/>
        <w:autoSpaceDN w:val="0"/>
        <w:adjustRightInd w:val="0"/>
        <w:ind w:left="720" w:hanging="360"/>
      </w:pPr>
      <w:r w:rsidRPr="00E047EC">
        <w:rPr>
          <w:b/>
          <w:bCs/>
        </w:rPr>
        <w:t>d.</w:t>
      </w:r>
      <w:r w:rsidRPr="00E047EC">
        <w:rPr>
          <w:b/>
          <w:bCs/>
        </w:rPr>
        <w:tab/>
      </w:r>
      <w:r w:rsidRPr="00E047EC">
        <w:t>Try to blow out the fire.</w:t>
      </w:r>
    </w:p>
    <w:p w14:paraId="3251C1F8" w14:textId="126F48C7" w:rsidR="00E047EC" w:rsidRPr="00E047EC" w:rsidRDefault="004648CB" w:rsidP="001712E8">
      <w:pPr>
        <w:autoSpaceDE w:val="0"/>
        <w:autoSpaceDN w:val="0"/>
        <w:adjustRightInd w:val="0"/>
        <w:ind w:left="360" w:hanging="360"/>
      </w:pPr>
      <w:r>
        <w:rPr>
          <w:b/>
          <w:bCs/>
        </w:rPr>
        <w:t>4</w:t>
      </w:r>
      <w:r w:rsidR="00E047EC" w:rsidRPr="00E047EC">
        <w:rPr>
          <w:b/>
          <w:bCs/>
        </w:rPr>
        <w:t>.</w:t>
      </w:r>
      <w:r w:rsidR="001712E8">
        <w:rPr>
          <w:b/>
          <w:bCs/>
        </w:rPr>
        <w:tab/>
      </w:r>
      <w:r w:rsidR="00E047EC" w:rsidRPr="00E047EC">
        <w:t>What should you use for light in a dark closet where there is no light bulb?</w:t>
      </w:r>
    </w:p>
    <w:p w14:paraId="058B1B18" w14:textId="77777777" w:rsidR="00E047EC" w:rsidRPr="00E047EC" w:rsidRDefault="00E047EC" w:rsidP="0031640B">
      <w:pPr>
        <w:numPr>
          <w:ilvl w:val="1"/>
          <w:numId w:val="6"/>
        </w:numPr>
        <w:autoSpaceDE w:val="0"/>
        <w:autoSpaceDN w:val="0"/>
        <w:adjustRightInd w:val="0"/>
        <w:ind w:left="360" w:hanging="360"/>
      </w:pPr>
      <w:r w:rsidRPr="00E047EC">
        <w:rPr>
          <w:b/>
          <w:bCs/>
        </w:rPr>
        <w:t>a.</w:t>
      </w:r>
      <w:r w:rsidRPr="00E047EC">
        <w:rPr>
          <w:b/>
          <w:bCs/>
        </w:rPr>
        <w:tab/>
      </w:r>
      <w:r w:rsidRPr="00E047EC">
        <w:t>A match.</w:t>
      </w:r>
    </w:p>
    <w:p w14:paraId="449B0C95" w14:textId="77777777" w:rsidR="00E047EC" w:rsidRPr="00E047EC" w:rsidRDefault="00E047EC" w:rsidP="0031640B">
      <w:pPr>
        <w:numPr>
          <w:ilvl w:val="1"/>
          <w:numId w:val="6"/>
        </w:numPr>
        <w:autoSpaceDE w:val="0"/>
        <w:autoSpaceDN w:val="0"/>
        <w:adjustRightInd w:val="0"/>
        <w:ind w:left="360" w:hanging="360"/>
      </w:pPr>
      <w:r w:rsidRPr="00E047EC">
        <w:rPr>
          <w:b/>
          <w:bCs/>
        </w:rPr>
        <w:t>b.</w:t>
      </w:r>
      <w:r w:rsidRPr="00E047EC">
        <w:rPr>
          <w:b/>
          <w:bCs/>
        </w:rPr>
        <w:tab/>
      </w:r>
      <w:r w:rsidRPr="00E047EC">
        <w:t>A candle.</w:t>
      </w:r>
    </w:p>
    <w:p w14:paraId="0B3E980F" w14:textId="77777777" w:rsidR="00E047EC" w:rsidRPr="00E047EC" w:rsidRDefault="00E047EC" w:rsidP="0031640B">
      <w:pPr>
        <w:numPr>
          <w:ilvl w:val="1"/>
          <w:numId w:val="6"/>
        </w:numPr>
        <w:autoSpaceDE w:val="0"/>
        <w:autoSpaceDN w:val="0"/>
        <w:adjustRightInd w:val="0"/>
        <w:ind w:left="360" w:hanging="360"/>
      </w:pPr>
      <w:r w:rsidRPr="00E047EC">
        <w:rPr>
          <w:b/>
          <w:bCs/>
        </w:rPr>
        <w:t>c.</w:t>
      </w:r>
      <w:r w:rsidRPr="00E047EC">
        <w:rPr>
          <w:b/>
          <w:bCs/>
        </w:rPr>
        <w:tab/>
      </w:r>
      <w:r w:rsidRPr="00E047EC">
        <w:t>A cigarette lighter.</w:t>
      </w:r>
    </w:p>
    <w:p w14:paraId="7B5C2873" w14:textId="77777777" w:rsidR="00E047EC" w:rsidRPr="00E047EC" w:rsidRDefault="00E047EC" w:rsidP="0031640B">
      <w:pPr>
        <w:numPr>
          <w:ilvl w:val="1"/>
          <w:numId w:val="6"/>
        </w:numPr>
        <w:autoSpaceDE w:val="0"/>
        <w:autoSpaceDN w:val="0"/>
        <w:adjustRightInd w:val="0"/>
        <w:ind w:left="360" w:hanging="360"/>
      </w:pPr>
      <w:r w:rsidRPr="00E047EC">
        <w:rPr>
          <w:b/>
          <w:bCs/>
        </w:rPr>
        <w:t>d.</w:t>
      </w:r>
      <w:r w:rsidRPr="00E047EC">
        <w:rPr>
          <w:b/>
          <w:bCs/>
        </w:rPr>
        <w:tab/>
      </w:r>
      <w:r w:rsidRPr="00E047EC">
        <w:t>A flashlight.</w:t>
      </w:r>
    </w:p>
    <w:p w14:paraId="1988BC0A" w14:textId="65FCF616" w:rsidR="00E047EC" w:rsidRPr="00E047EC" w:rsidRDefault="004648CB" w:rsidP="001712E8">
      <w:pPr>
        <w:autoSpaceDE w:val="0"/>
        <w:autoSpaceDN w:val="0"/>
        <w:adjustRightInd w:val="0"/>
        <w:ind w:left="360" w:hanging="360"/>
      </w:pPr>
      <w:r>
        <w:rPr>
          <w:b/>
          <w:bCs/>
        </w:rPr>
        <w:t>5.</w:t>
      </w:r>
      <w:r w:rsidR="001712E8">
        <w:rPr>
          <w:b/>
          <w:bCs/>
        </w:rPr>
        <w:tab/>
      </w:r>
      <w:r w:rsidR="00E047EC" w:rsidRPr="00E047EC">
        <w:t>When you check extension cords in your home for fire hazards, what</w:t>
      </w:r>
      <w:r w:rsidR="00183B4A">
        <w:t xml:space="preserve"> should you look for? Choose 2</w:t>
      </w:r>
      <w:r w:rsidR="00E047EC" w:rsidRPr="00E047EC">
        <w:t>.</w:t>
      </w:r>
    </w:p>
    <w:p w14:paraId="2DA293A4" w14:textId="77777777" w:rsidR="00E047EC" w:rsidRPr="00E047EC" w:rsidRDefault="00E047EC" w:rsidP="0031640B">
      <w:pPr>
        <w:numPr>
          <w:ilvl w:val="1"/>
          <w:numId w:val="6"/>
        </w:numPr>
        <w:autoSpaceDE w:val="0"/>
        <w:autoSpaceDN w:val="0"/>
        <w:adjustRightInd w:val="0"/>
        <w:ind w:left="360" w:hanging="360"/>
      </w:pPr>
      <w:r w:rsidRPr="00E047EC">
        <w:rPr>
          <w:b/>
          <w:bCs/>
        </w:rPr>
        <w:t>a.</w:t>
      </w:r>
      <w:r w:rsidRPr="00E047EC">
        <w:rPr>
          <w:b/>
          <w:bCs/>
        </w:rPr>
        <w:tab/>
      </w:r>
      <w:r w:rsidRPr="00E047EC">
        <w:t>Frayed, broken insulation.</w:t>
      </w:r>
    </w:p>
    <w:p w14:paraId="5106C368" w14:textId="77777777" w:rsidR="00E047EC" w:rsidRPr="00E047EC" w:rsidRDefault="00E047EC" w:rsidP="0031640B">
      <w:pPr>
        <w:numPr>
          <w:ilvl w:val="1"/>
          <w:numId w:val="6"/>
        </w:numPr>
        <w:autoSpaceDE w:val="0"/>
        <w:autoSpaceDN w:val="0"/>
        <w:adjustRightInd w:val="0"/>
        <w:ind w:left="360" w:hanging="360"/>
      </w:pPr>
      <w:r w:rsidRPr="00E047EC">
        <w:rPr>
          <w:b/>
          <w:bCs/>
        </w:rPr>
        <w:t>b.</w:t>
      </w:r>
      <w:r w:rsidRPr="00E047EC">
        <w:rPr>
          <w:b/>
          <w:bCs/>
        </w:rPr>
        <w:tab/>
      </w:r>
      <w:r w:rsidRPr="00E047EC">
        <w:t>Whether the color matches the woodwork.</w:t>
      </w:r>
    </w:p>
    <w:p w14:paraId="0B835BE7" w14:textId="77777777" w:rsidR="00E047EC" w:rsidRPr="00E047EC" w:rsidRDefault="00E047EC" w:rsidP="0031640B">
      <w:pPr>
        <w:numPr>
          <w:ilvl w:val="1"/>
          <w:numId w:val="6"/>
        </w:numPr>
        <w:autoSpaceDE w:val="0"/>
        <w:autoSpaceDN w:val="0"/>
        <w:adjustRightInd w:val="0"/>
        <w:ind w:left="360" w:hanging="360"/>
      </w:pPr>
      <w:r w:rsidRPr="00E047EC">
        <w:rPr>
          <w:b/>
          <w:bCs/>
        </w:rPr>
        <w:t>c.</w:t>
      </w:r>
      <w:r w:rsidRPr="00E047EC">
        <w:rPr>
          <w:b/>
          <w:bCs/>
        </w:rPr>
        <w:tab/>
      </w:r>
      <w:r w:rsidRPr="00E047EC">
        <w:t>Whether they run under rugs.</w:t>
      </w:r>
    </w:p>
    <w:p w14:paraId="49696EB4" w14:textId="77777777" w:rsidR="00E047EC" w:rsidRPr="00E047EC" w:rsidRDefault="00E047EC" w:rsidP="0031640B">
      <w:pPr>
        <w:numPr>
          <w:ilvl w:val="1"/>
          <w:numId w:val="6"/>
        </w:numPr>
        <w:autoSpaceDE w:val="0"/>
        <w:autoSpaceDN w:val="0"/>
        <w:adjustRightInd w:val="0"/>
        <w:ind w:left="360" w:hanging="360"/>
      </w:pPr>
      <w:r w:rsidRPr="00E047EC">
        <w:rPr>
          <w:b/>
          <w:bCs/>
        </w:rPr>
        <w:t>d.</w:t>
      </w:r>
      <w:r w:rsidRPr="00E047EC">
        <w:rPr>
          <w:b/>
          <w:bCs/>
        </w:rPr>
        <w:tab/>
      </w:r>
      <w:r w:rsidRPr="00E047EC">
        <w:t>Whether the plug is brown or white.</w:t>
      </w:r>
    </w:p>
    <w:p w14:paraId="6CC8DBA9" w14:textId="240B884F" w:rsidR="00E047EC" w:rsidRPr="00E047EC" w:rsidRDefault="004648CB" w:rsidP="001712E8">
      <w:pPr>
        <w:autoSpaceDE w:val="0"/>
        <w:autoSpaceDN w:val="0"/>
        <w:adjustRightInd w:val="0"/>
        <w:ind w:left="360" w:hanging="360"/>
      </w:pPr>
      <w:r>
        <w:rPr>
          <w:b/>
          <w:bCs/>
        </w:rPr>
        <w:t>6</w:t>
      </w:r>
      <w:r w:rsidR="00E047EC" w:rsidRPr="00E047EC">
        <w:rPr>
          <w:b/>
          <w:bCs/>
        </w:rPr>
        <w:t>.</w:t>
      </w:r>
      <w:r w:rsidR="00E047EC" w:rsidRPr="00E047EC">
        <w:rPr>
          <w:b/>
          <w:bCs/>
        </w:rPr>
        <w:tab/>
      </w:r>
      <w:r w:rsidR="00E047EC" w:rsidRPr="00E047EC">
        <w:t>If there are small children in your home, you should be especially careful that they cannot play with which of these?</w:t>
      </w:r>
    </w:p>
    <w:p w14:paraId="709FCE4A" w14:textId="77777777" w:rsidR="00E047EC" w:rsidRPr="00E047EC" w:rsidRDefault="00E047EC" w:rsidP="0031640B">
      <w:pPr>
        <w:numPr>
          <w:ilvl w:val="1"/>
          <w:numId w:val="6"/>
        </w:numPr>
        <w:autoSpaceDE w:val="0"/>
        <w:autoSpaceDN w:val="0"/>
        <w:adjustRightInd w:val="0"/>
        <w:ind w:left="360" w:hanging="360"/>
      </w:pPr>
      <w:r w:rsidRPr="00E047EC">
        <w:rPr>
          <w:b/>
          <w:bCs/>
        </w:rPr>
        <w:t>a.</w:t>
      </w:r>
      <w:r w:rsidRPr="00E047EC">
        <w:rPr>
          <w:b/>
          <w:bCs/>
        </w:rPr>
        <w:tab/>
      </w:r>
      <w:r w:rsidRPr="00E047EC">
        <w:t>Pile of blankets</w:t>
      </w:r>
    </w:p>
    <w:p w14:paraId="3DB9DC4D" w14:textId="77777777" w:rsidR="00E047EC" w:rsidRPr="00E047EC" w:rsidRDefault="00E047EC" w:rsidP="0031640B">
      <w:pPr>
        <w:numPr>
          <w:ilvl w:val="1"/>
          <w:numId w:val="6"/>
        </w:numPr>
        <w:autoSpaceDE w:val="0"/>
        <w:autoSpaceDN w:val="0"/>
        <w:adjustRightInd w:val="0"/>
        <w:ind w:left="360" w:hanging="360"/>
      </w:pPr>
      <w:r w:rsidRPr="00E047EC">
        <w:rPr>
          <w:b/>
          <w:bCs/>
        </w:rPr>
        <w:t>b.</w:t>
      </w:r>
      <w:r w:rsidRPr="00E047EC">
        <w:rPr>
          <w:b/>
          <w:bCs/>
        </w:rPr>
        <w:tab/>
      </w:r>
      <w:r w:rsidRPr="00E047EC">
        <w:t>Matches</w:t>
      </w:r>
    </w:p>
    <w:p w14:paraId="1E4553B6" w14:textId="77777777" w:rsidR="00E047EC" w:rsidRPr="00E047EC" w:rsidRDefault="00E047EC" w:rsidP="0031640B">
      <w:pPr>
        <w:numPr>
          <w:ilvl w:val="1"/>
          <w:numId w:val="6"/>
        </w:numPr>
        <w:autoSpaceDE w:val="0"/>
        <w:autoSpaceDN w:val="0"/>
        <w:adjustRightInd w:val="0"/>
        <w:ind w:left="360" w:hanging="360"/>
      </w:pPr>
      <w:r w:rsidRPr="00E047EC">
        <w:rPr>
          <w:b/>
          <w:bCs/>
        </w:rPr>
        <w:t>c.</w:t>
      </w:r>
      <w:r w:rsidRPr="00E047EC">
        <w:rPr>
          <w:b/>
          <w:bCs/>
        </w:rPr>
        <w:tab/>
      </w:r>
      <w:r w:rsidRPr="00E047EC">
        <w:t>Tennis Balls</w:t>
      </w:r>
    </w:p>
    <w:p w14:paraId="64A92982" w14:textId="77777777" w:rsidR="00E047EC" w:rsidRPr="00E047EC" w:rsidRDefault="00E047EC" w:rsidP="0031640B">
      <w:pPr>
        <w:numPr>
          <w:ilvl w:val="1"/>
          <w:numId w:val="6"/>
        </w:numPr>
        <w:autoSpaceDE w:val="0"/>
        <w:autoSpaceDN w:val="0"/>
        <w:adjustRightInd w:val="0"/>
        <w:ind w:left="360" w:hanging="360"/>
      </w:pPr>
      <w:r w:rsidRPr="00E047EC">
        <w:rPr>
          <w:b/>
          <w:bCs/>
        </w:rPr>
        <w:t>d.</w:t>
      </w:r>
      <w:r w:rsidRPr="00E047EC">
        <w:rPr>
          <w:b/>
          <w:bCs/>
        </w:rPr>
        <w:tab/>
      </w:r>
      <w:r w:rsidRPr="00E047EC">
        <w:t>Pots and Pans</w:t>
      </w:r>
    </w:p>
    <w:p w14:paraId="48AA4980" w14:textId="6392D01E" w:rsidR="00E047EC" w:rsidRPr="00E047EC" w:rsidRDefault="004648CB" w:rsidP="001712E8">
      <w:pPr>
        <w:autoSpaceDE w:val="0"/>
        <w:autoSpaceDN w:val="0"/>
        <w:adjustRightInd w:val="0"/>
        <w:ind w:left="360" w:hanging="360"/>
      </w:pPr>
      <w:r>
        <w:rPr>
          <w:b/>
          <w:bCs/>
        </w:rPr>
        <w:t>7</w:t>
      </w:r>
      <w:r w:rsidR="00E047EC" w:rsidRPr="00E047EC">
        <w:rPr>
          <w:b/>
          <w:bCs/>
        </w:rPr>
        <w:t>.</w:t>
      </w:r>
      <w:r w:rsidR="00E047EC" w:rsidRPr="00E047EC">
        <w:rPr>
          <w:b/>
          <w:bCs/>
        </w:rPr>
        <w:tab/>
      </w:r>
      <w:r w:rsidR="00E047EC" w:rsidRPr="00E047EC">
        <w:t>In checking around a furnace for fire hazards, you should remove which of these?</w:t>
      </w:r>
    </w:p>
    <w:p w14:paraId="47D29535" w14:textId="77777777" w:rsidR="00E047EC" w:rsidRPr="00E047EC" w:rsidRDefault="00E047EC" w:rsidP="0031640B">
      <w:pPr>
        <w:numPr>
          <w:ilvl w:val="1"/>
          <w:numId w:val="6"/>
        </w:numPr>
        <w:autoSpaceDE w:val="0"/>
        <w:autoSpaceDN w:val="0"/>
        <w:adjustRightInd w:val="0"/>
        <w:ind w:left="360" w:hanging="360"/>
      </w:pPr>
      <w:r w:rsidRPr="00E047EC">
        <w:rPr>
          <w:b/>
          <w:bCs/>
        </w:rPr>
        <w:t>a.</w:t>
      </w:r>
      <w:r w:rsidRPr="00E047EC">
        <w:rPr>
          <w:b/>
          <w:bCs/>
        </w:rPr>
        <w:tab/>
      </w:r>
      <w:r w:rsidRPr="00E047EC">
        <w:t>Fishing rods and reels.</w:t>
      </w:r>
    </w:p>
    <w:p w14:paraId="74B2E6B2" w14:textId="77777777" w:rsidR="00E047EC" w:rsidRPr="00E047EC" w:rsidRDefault="00E047EC" w:rsidP="0031640B">
      <w:pPr>
        <w:numPr>
          <w:ilvl w:val="1"/>
          <w:numId w:val="6"/>
        </w:numPr>
        <w:autoSpaceDE w:val="0"/>
        <w:autoSpaceDN w:val="0"/>
        <w:adjustRightInd w:val="0"/>
        <w:ind w:left="360" w:hanging="360"/>
      </w:pPr>
      <w:r w:rsidRPr="00E047EC">
        <w:rPr>
          <w:b/>
          <w:bCs/>
        </w:rPr>
        <w:t>b.</w:t>
      </w:r>
      <w:r w:rsidRPr="00E047EC">
        <w:rPr>
          <w:b/>
          <w:bCs/>
        </w:rPr>
        <w:tab/>
      </w:r>
      <w:r w:rsidRPr="00E047EC">
        <w:t>Table.</w:t>
      </w:r>
    </w:p>
    <w:p w14:paraId="0E492FB5" w14:textId="77777777" w:rsidR="00E047EC" w:rsidRPr="00E047EC" w:rsidRDefault="00E047EC" w:rsidP="0031640B">
      <w:pPr>
        <w:numPr>
          <w:ilvl w:val="1"/>
          <w:numId w:val="6"/>
        </w:numPr>
        <w:autoSpaceDE w:val="0"/>
        <w:autoSpaceDN w:val="0"/>
        <w:adjustRightInd w:val="0"/>
        <w:ind w:left="360" w:hanging="360"/>
      </w:pPr>
      <w:r w:rsidRPr="00E047EC">
        <w:rPr>
          <w:b/>
          <w:bCs/>
        </w:rPr>
        <w:t>c.</w:t>
      </w:r>
      <w:r w:rsidRPr="00E047EC">
        <w:rPr>
          <w:b/>
          <w:bCs/>
        </w:rPr>
        <w:tab/>
      </w:r>
      <w:r w:rsidRPr="00E047EC">
        <w:t>Garden Tools</w:t>
      </w:r>
    </w:p>
    <w:p w14:paraId="28B7DBBE" w14:textId="77777777" w:rsidR="00E047EC" w:rsidRPr="00E047EC" w:rsidRDefault="00E047EC" w:rsidP="0031640B">
      <w:pPr>
        <w:numPr>
          <w:ilvl w:val="1"/>
          <w:numId w:val="6"/>
        </w:numPr>
        <w:autoSpaceDE w:val="0"/>
        <w:autoSpaceDN w:val="0"/>
        <w:adjustRightInd w:val="0"/>
        <w:ind w:left="360" w:hanging="360"/>
      </w:pPr>
      <w:r w:rsidRPr="00E047EC">
        <w:rPr>
          <w:b/>
          <w:bCs/>
        </w:rPr>
        <w:t>d.</w:t>
      </w:r>
      <w:r w:rsidRPr="00E047EC">
        <w:rPr>
          <w:b/>
          <w:bCs/>
        </w:rPr>
        <w:tab/>
      </w:r>
      <w:r w:rsidRPr="00E047EC">
        <w:t>Gasoline can, greasy rags, newspapers</w:t>
      </w:r>
    </w:p>
    <w:p w14:paraId="3075C936" w14:textId="2D6F963D" w:rsidR="00E047EC" w:rsidRPr="00E047EC" w:rsidRDefault="00833DA4" w:rsidP="001712E8">
      <w:pPr>
        <w:autoSpaceDE w:val="0"/>
        <w:autoSpaceDN w:val="0"/>
        <w:adjustRightInd w:val="0"/>
        <w:ind w:left="360" w:hanging="360"/>
      </w:pPr>
      <w:r>
        <w:rPr>
          <w:b/>
          <w:bCs/>
        </w:rPr>
        <w:br w:type="column"/>
      </w:r>
      <w:r w:rsidR="004648CB">
        <w:rPr>
          <w:b/>
          <w:bCs/>
        </w:rPr>
        <w:lastRenderedPageBreak/>
        <w:t>8</w:t>
      </w:r>
      <w:r w:rsidR="00E047EC" w:rsidRPr="00E047EC">
        <w:rPr>
          <w:b/>
          <w:bCs/>
        </w:rPr>
        <w:t>.</w:t>
      </w:r>
      <w:r w:rsidR="00E047EC" w:rsidRPr="00E047EC">
        <w:rPr>
          <w:b/>
          <w:bCs/>
        </w:rPr>
        <w:tab/>
      </w:r>
      <w:r w:rsidR="00E047EC" w:rsidRPr="00E047EC">
        <w:t>Stairways in your home should be:</w:t>
      </w:r>
    </w:p>
    <w:p w14:paraId="31B4F782" w14:textId="77777777" w:rsidR="00E047EC" w:rsidRPr="00E047EC" w:rsidRDefault="00E047EC" w:rsidP="001712E8">
      <w:pPr>
        <w:autoSpaceDE w:val="0"/>
        <w:autoSpaceDN w:val="0"/>
        <w:adjustRightInd w:val="0"/>
        <w:ind w:left="720" w:hanging="360"/>
      </w:pPr>
      <w:r w:rsidRPr="00E047EC">
        <w:rPr>
          <w:b/>
          <w:bCs/>
        </w:rPr>
        <w:t>a.</w:t>
      </w:r>
      <w:r w:rsidRPr="00E047EC">
        <w:rPr>
          <w:b/>
          <w:bCs/>
        </w:rPr>
        <w:tab/>
      </w:r>
      <w:r w:rsidRPr="00E047EC">
        <w:t>A great place to play.</w:t>
      </w:r>
    </w:p>
    <w:p w14:paraId="0687F65E" w14:textId="77777777" w:rsidR="00E047EC" w:rsidRPr="00E047EC" w:rsidRDefault="00E047EC" w:rsidP="001712E8">
      <w:pPr>
        <w:autoSpaceDE w:val="0"/>
        <w:autoSpaceDN w:val="0"/>
        <w:adjustRightInd w:val="0"/>
        <w:ind w:left="720" w:hanging="360"/>
      </w:pPr>
      <w:r w:rsidRPr="00E047EC">
        <w:rPr>
          <w:b/>
          <w:bCs/>
        </w:rPr>
        <w:t>b.</w:t>
      </w:r>
      <w:r w:rsidRPr="00E047EC">
        <w:rPr>
          <w:b/>
          <w:bCs/>
        </w:rPr>
        <w:tab/>
      </w:r>
      <w:r w:rsidRPr="00E047EC">
        <w:t>A good place to keep your toys when you aren’t playing with them.</w:t>
      </w:r>
    </w:p>
    <w:p w14:paraId="29033A35" w14:textId="77777777" w:rsidR="00E047EC" w:rsidRPr="00E047EC" w:rsidRDefault="00E047EC" w:rsidP="001712E8">
      <w:pPr>
        <w:autoSpaceDE w:val="0"/>
        <w:autoSpaceDN w:val="0"/>
        <w:adjustRightInd w:val="0"/>
        <w:ind w:left="720" w:hanging="360"/>
      </w:pPr>
      <w:r w:rsidRPr="00E047EC">
        <w:rPr>
          <w:b/>
          <w:bCs/>
        </w:rPr>
        <w:t>c.</w:t>
      </w:r>
      <w:r w:rsidRPr="00E047EC">
        <w:rPr>
          <w:b/>
          <w:bCs/>
        </w:rPr>
        <w:tab/>
      </w:r>
      <w:r w:rsidRPr="00E047EC">
        <w:t xml:space="preserve">Kept clear of obstructions </w:t>
      </w:r>
      <w:proofErr w:type="gramStart"/>
      <w:r w:rsidRPr="00E047EC">
        <w:t>at all times</w:t>
      </w:r>
      <w:proofErr w:type="gramEnd"/>
      <w:r w:rsidRPr="00E047EC">
        <w:t>.</w:t>
      </w:r>
    </w:p>
    <w:p w14:paraId="7BDCD6B8" w14:textId="77777777" w:rsidR="00E047EC" w:rsidRPr="00E047EC" w:rsidRDefault="00E047EC" w:rsidP="001712E8">
      <w:pPr>
        <w:autoSpaceDE w:val="0"/>
        <w:autoSpaceDN w:val="0"/>
        <w:adjustRightInd w:val="0"/>
        <w:ind w:left="720" w:hanging="360"/>
      </w:pPr>
      <w:r w:rsidRPr="00E047EC">
        <w:rPr>
          <w:b/>
          <w:bCs/>
        </w:rPr>
        <w:t>d.</w:t>
      </w:r>
      <w:r w:rsidRPr="00E047EC">
        <w:rPr>
          <w:b/>
          <w:bCs/>
        </w:rPr>
        <w:tab/>
      </w:r>
      <w:r w:rsidRPr="00E047EC">
        <w:t>A place to pile your laundry until you can take it to your room.</w:t>
      </w:r>
    </w:p>
    <w:p w14:paraId="62265E62" w14:textId="77777777" w:rsidR="00E047EC" w:rsidRPr="0028142B" w:rsidRDefault="00E047EC" w:rsidP="00E047EC">
      <w:pPr>
        <w:autoSpaceDE w:val="0"/>
        <w:autoSpaceDN w:val="0"/>
        <w:adjustRightInd w:val="0"/>
        <w:rPr>
          <w:i/>
        </w:rPr>
      </w:pPr>
      <w:r w:rsidRPr="0028142B">
        <w:rPr>
          <w:i/>
        </w:rPr>
        <w:t xml:space="preserve">Answers: 1-b, 2-b, 3-c, </w:t>
      </w:r>
      <w:proofErr w:type="spellStart"/>
      <w:r w:rsidRPr="0028142B">
        <w:rPr>
          <w:i/>
        </w:rPr>
        <w:t>4-d</w:t>
      </w:r>
      <w:proofErr w:type="spellEnd"/>
      <w:r w:rsidRPr="0028142B">
        <w:rPr>
          <w:i/>
        </w:rPr>
        <w:t>, 5-a-c, 6-b, 7-d, 8-c</w:t>
      </w:r>
    </w:p>
    <w:p w14:paraId="74FFB415" w14:textId="77777777" w:rsidR="00E047EC" w:rsidRPr="00E047EC" w:rsidRDefault="00E047EC" w:rsidP="0031640B">
      <w:pPr>
        <w:numPr>
          <w:ilvl w:val="1"/>
          <w:numId w:val="7"/>
        </w:numPr>
        <w:autoSpaceDE w:val="0"/>
        <w:autoSpaceDN w:val="0"/>
        <w:adjustRightInd w:val="0"/>
      </w:pPr>
    </w:p>
    <w:p w14:paraId="46785ED1" w14:textId="4E551580" w:rsidR="00E047EC" w:rsidRPr="0028142B" w:rsidRDefault="00E047EC" w:rsidP="0028142B">
      <w:pPr>
        <w:autoSpaceDE w:val="0"/>
        <w:autoSpaceDN w:val="0"/>
        <w:adjustRightInd w:val="0"/>
        <w:jc w:val="center"/>
        <w:rPr>
          <w:b/>
          <w:bCs/>
        </w:rPr>
      </w:pPr>
      <w:r w:rsidRPr="00E047EC">
        <w:rPr>
          <w:b/>
          <w:bCs/>
        </w:rPr>
        <w:t>Follow the Clues</w:t>
      </w:r>
    </w:p>
    <w:p w14:paraId="12DA5D62" w14:textId="77777777" w:rsidR="00E047EC" w:rsidRPr="00E047EC" w:rsidRDefault="00E047EC" w:rsidP="00E047EC">
      <w:pPr>
        <w:autoSpaceDE w:val="0"/>
        <w:autoSpaceDN w:val="0"/>
        <w:adjustRightInd w:val="0"/>
      </w:pPr>
      <w:r w:rsidRPr="00E047EC">
        <w:t xml:space="preserve">This activity will take a little time to put together and </w:t>
      </w:r>
      <w:proofErr w:type="gramStart"/>
      <w:r w:rsidRPr="00E047EC">
        <w:t>has to</w:t>
      </w:r>
      <w:proofErr w:type="gramEnd"/>
      <w:r w:rsidRPr="00E047EC">
        <w:t xml:space="preserve"> be based on where you will meet when you run the activity. List out a bunch of things that are in the meeting place and a clue as to what each</w:t>
      </w:r>
    </w:p>
    <w:p w14:paraId="5E3D29D4" w14:textId="2F299205" w:rsidR="00E047EC" w:rsidRPr="00E047EC" w:rsidRDefault="00E047EC" w:rsidP="00E047EC">
      <w:pPr>
        <w:autoSpaceDE w:val="0"/>
        <w:autoSpaceDN w:val="0"/>
        <w:adjustRightInd w:val="0"/>
      </w:pPr>
      <w:r w:rsidRPr="00E047EC">
        <w:t xml:space="preserve">is. Depending on the </w:t>
      </w:r>
      <w:r w:rsidR="004648CB">
        <w:t>Cub Scout</w:t>
      </w:r>
      <w:r w:rsidRPr="00E047EC">
        <w:t>s’ level, you can make the clues appropriately hard/easy.</w:t>
      </w:r>
    </w:p>
    <w:p w14:paraId="6B7A90D1" w14:textId="77777777" w:rsidR="00E047EC" w:rsidRPr="00E047EC" w:rsidRDefault="00E047EC" w:rsidP="00E047EC">
      <w:pPr>
        <w:autoSpaceDE w:val="0"/>
        <w:autoSpaceDN w:val="0"/>
        <w:adjustRightInd w:val="0"/>
      </w:pPr>
      <w:r w:rsidRPr="00E047EC">
        <w:t>For example:</w:t>
      </w:r>
    </w:p>
    <w:p w14:paraId="581283DB" w14:textId="6557879E" w:rsidR="00E047EC" w:rsidRPr="0028142B" w:rsidRDefault="00E047EC" w:rsidP="0031640B">
      <w:pPr>
        <w:pStyle w:val="ListParagraph"/>
        <w:numPr>
          <w:ilvl w:val="0"/>
          <w:numId w:val="10"/>
        </w:numPr>
        <w:autoSpaceDE w:val="0"/>
        <w:autoSpaceDN w:val="0"/>
        <w:adjustRightInd w:val="0"/>
        <w:ind w:left="270" w:hanging="270"/>
        <w:rPr>
          <w:sz w:val="24"/>
        </w:rPr>
      </w:pPr>
      <w:r w:rsidRPr="0028142B">
        <w:rPr>
          <w:sz w:val="24"/>
        </w:rPr>
        <w:t>Den Flag – Blue cloth with Number 4 on it that says what our Cub Scout group is.</w:t>
      </w:r>
    </w:p>
    <w:p w14:paraId="595951FB" w14:textId="3608AC5C" w:rsidR="00E047EC" w:rsidRPr="0028142B" w:rsidRDefault="00E047EC" w:rsidP="0031640B">
      <w:pPr>
        <w:pStyle w:val="ListParagraph"/>
        <w:numPr>
          <w:ilvl w:val="0"/>
          <w:numId w:val="10"/>
        </w:numPr>
        <w:autoSpaceDE w:val="0"/>
        <w:autoSpaceDN w:val="0"/>
        <w:adjustRightInd w:val="0"/>
        <w:ind w:left="270" w:hanging="270"/>
        <w:rPr>
          <w:sz w:val="24"/>
        </w:rPr>
      </w:pPr>
      <w:r w:rsidRPr="0028142B">
        <w:rPr>
          <w:sz w:val="24"/>
        </w:rPr>
        <w:t>American Flag – A flag that stands for the nation.</w:t>
      </w:r>
    </w:p>
    <w:p w14:paraId="52AAF9D3" w14:textId="73A4714F" w:rsidR="00E047EC" w:rsidRPr="0028142B" w:rsidRDefault="00E047EC" w:rsidP="0031640B">
      <w:pPr>
        <w:pStyle w:val="ListParagraph"/>
        <w:numPr>
          <w:ilvl w:val="0"/>
          <w:numId w:val="10"/>
        </w:numPr>
        <w:autoSpaceDE w:val="0"/>
        <w:autoSpaceDN w:val="0"/>
        <w:adjustRightInd w:val="0"/>
        <w:ind w:left="270" w:hanging="270"/>
        <w:rPr>
          <w:sz w:val="24"/>
        </w:rPr>
      </w:pPr>
      <w:r w:rsidRPr="0028142B">
        <w:rPr>
          <w:sz w:val="24"/>
        </w:rPr>
        <w:t>Advancement Poster – Where we track how well you are doing learning new things and completing activities.</w:t>
      </w:r>
    </w:p>
    <w:p w14:paraId="043F0639" w14:textId="53DC6C25" w:rsidR="00E047EC" w:rsidRPr="0028142B" w:rsidRDefault="00E047EC" w:rsidP="0031640B">
      <w:pPr>
        <w:pStyle w:val="ListParagraph"/>
        <w:numPr>
          <w:ilvl w:val="0"/>
          <w:numId w:val="10"/>
        </w:numPr>
        <w:autoSpaceDE w:val="0"/>
        <w:autoSpaceDN w:val="0"/>
        <w:adjustRightInd w:val="0"/>
        <w:ind w:left="270" w:hanging="270"/>
        <w:rPr>
          <w:sz w:val="24"/>
        </w:rPr>
      </w:pPr>
      <w:r w:rsidRPr="0028142B">
        <w:rPr>
          <w:sz w:val="24"/>
        </w:rPr>
        <w:t>Craft Table – Where we gather to make special items with glue and paper.</w:t>
      </w:r>
    </w:p>
    <w:p w14:paraId="00DE61C6" w14:textId="5EE60E40" w:rsidR="00E047EC" w:rsidRPr="0028142B" w:rsidRDefault="00E047EC" w:rsidP="0031640B">
      <w:pPr>
        <w:pStyle w:val="ListParagraph"/>
        <w:numPr>
          <w:ilvl w:val="0"/>
          <w:numId w:val="10"/>
        </w:numPr>
        <w:autoSpaceDE w:val="0"/>
        <w:autoSpaceDN w:val="0"/>
        <w:adjustRightInd w:val="0"/>
        <w:ind w:left="270" w:hanging="270"/>
        <w:rPr>
          <w:sz w:val="24"/>
        </w:rPr>
      </w:pPr>
      <w:r w:rsidRPr="0028142B">
        <w:rPr>
          <w:sz w:val="24"/>
        </w:rPr>
        <w:t>Supplies Box – Where the Den Leader stores materials for the Den Meetings</w:t>
      </w:r>
    </w:p>
    <w:p w14:paraId="6E598AB8" w14:textId="3229131B" w:rsidR="00E047EC" w:rsidRPr="0028142B" w:rsidRDefault="00E047EC" w:rsidP="0031640B">
      <w:pPr>
        <w:pStyle w:val="ListParagraph"/>
        <w:numPr>
          <w:ilvl w:val="0"/>
          <w:numId w:val="10"/>
        </w:numPr>
        <w:autoSpaceDE w:val="0"/>
        <w:autoSpaceDN w:val="0"/>
        <w:adjustRightInd w:val="0"/>
        <w:ind w:left="270" w:hanging="270"/>
        <w:rPr>
          <w:sz w:val="24"/>
        </w:rPr>
      </w:pPr>
      <w:r w:rsidRPr="0028142B">
        <w:rPr>
          <w:sz w:val="24"/>
        </w:rPr>
        <w:t>Stairs – The up &amp; down machine you used to get to the basement.</w:t>
      </w:r>
    </w:p>
    <w:p w14:paraId="7C2BB1F9" w14:textId="7CA40F2B" w:rsidR="00E047EC" w:rsidRPr="0028142B" w:rsidRDefault="00E047EC" w:rsidP="0031640B">
      <w:pPr>
        <w:pStyle w:val="ListParagraph"/>
        <w:numPr>
          <w:ilvl w:val="0"/>
          <w:numId w:val="10"/>
        </w:numPr>
        <w:autoSpaceDE w:val="0"/>
        <w:autoSpaceDN w:val="0"/>
        <w:adjustRightInd w:val="0"/>
        <w:ind w:left="270" w:hanging="270"/>
        <w:rPr>
          <w:sz w:val="24"/>
        </w:rPr>
      </w:pPr>
      <w:r w:rsidRPr="0028142B">
        <w:rPr>
          <w:sz w:val="24"/>
        </w:rPr>
        <w:t>Good Conduct Candle – What should stay shining bright throughout the meeting.</w:t>
      </w:r>
    </w:p>
    <w:p w14:paraId="33578FE0" w14:textId="6488ECF5" w:rsidR="00E047EC" w:rsidRPr="0028142B" w:rsidRDefault="00E047EC" w:rsidP="0031640B">
      <w:pPr>
        <w:pStyle w:val="ListParagraph"/>
        <w:numPr>
          <w:ilvl w:val="0"/>
          <w:numId w:val="10"/>
        </w:numPr>
        <w:autoSpaceDE w:val="0"/>
        <w:autoSpaceDN w:val="0"/>
        <w:adjustRightInd w:val="0"/>
        <w:ind w:left="270" w:hanging="270"/>
        <w:rPr>
          <w:sz w:val="24"/>
        </w:rPr>
      </w:pPr>
      <w:r w:rsidRPr="0028142B">
        <w:rPr>
          <w:sz w:val="24"/>
        </w:rPr>
        <w:t>Main Door – The entry way to the meeting.</w:t>
      </w:r>
    </w:p>
    <w:p w14:paraId="413745F0" w14:textId="77777777" w:rsidR="00E047EC" w:rsidRPr="00E047EC" w:rsidRDefault="00E047EC" w:rsidP="00E047EC">
      <w:pPr>
        <w:autoSpaceDE w:val="0"/>
        <w:autoSpaceDN w:val="0"/>
        <w:adjustRightInd w:val="0"/>
      </w:pPr>
      <w:r w:rsidRPr="00E047EC">
        <w:t>Write out the clues on separate index cards (or inside folded sheets of paper) and attach each clue to an object to which the clue doesn’t refer. (In other words, don’t put the den flag clue on the den flag).</w:t>
      </w:r>
    </w:p>
    <w:p w14:paraId="0082DF8F" w14:textId="39D93337" w:rsidR="00E047EC" w:rsidRPr="00E047EC" w:rsidRDefault="00E047EC" w:rsidP="00E047EC">
      <w:pPr>
        <w:autoSpaceDE w:val="0"/>
        <w:autoSpaceDN w:val="0"/>
        <w:adjustRightInd w:val="0"/>
      </w:pPr>
      <w:r w:rsidRPr="00E047EC">
        <w:t xml:space="preserve">As each </w:t>
      </w:r>
      <w:r w:rsidR="004648CB">
        <w:t>Cub Scout</w:t>
      </w:r>
      <w:r w:rsidRPr="00E047EC">
        <w:t xml:space="preserve"> arrives, give </w:t>
      </w:r>
      <w:r w:rsidR="004648CB">
        <w:t>them</w:t>
      </w:r>
      <w:r w:rsidRPr="00E047EC">
        <w:t xml:space="preserve"> a sheet of paper with a starting point for </w:t>
      </w:r>
      <w:r w:rsidR="004648CB">
        <w:t>then</w:t>
      </w:r>
      <w:r w:rsidRPr="00E047EC">
        <w:t xml:space="preserve"> to follow the clues.</w:t>
      </w:r>
    </w:p>
    <w:p w14:paraId="37C71C7C" w14:textId="122EA35E" w:rsidR="00E047EC" w:rsidRPr="00E047EC" w:rsidRDefault="00E047EC" w:rsidP="00E047EC">
      <w:pPr>
        <w:autoSpaceDE w:val="0"/>
        <w:autoSpaceDN w:val="0"/>
        <w:adjustRightInd w:val="0"/>
      </w:pPr>
      <w:r w:rsidRPr="00E047EC">
        <w:t xml:space="preserve">Explain that at </w:t>
      </w:r>
      <w:r w:rsidR="004648CB">
        <w:t xml:space="preserve">the </w:t>
      </w:r>
      <w:r w:rsidRPr="00E047EC">
        <w:t xml:space="preserve">starting point </w:t>
      </w:r>
      <w:r w:rsidR="004648CB">
        <w:t>they</w:t>
      </w:r>
      <w:r w:rsidRPr="00E047EC">
        <w:t xml:space="preserve"> will find a clue to another object in the room and that </w:t>
      </w:r>
      <w:r w:rsidR="004648CB">
        <w:t>they are</w:t>
      </w:r>
      <w:r w:rsidRPr="00E047EC">
        <w:t xml:space="preserve"> to go to that object, write down what it is, and then follow the new clue at that object to get to the next one until </w:t>
      </w:r>
      <w:r w:rsidR="004648CB">
        <w:t>they have</w:t>
      </w:r>
      <w:r w:rsidRPr="00E047EC">
        <w:t xml:space="preserve"> followed </w:t>
      </w:r>
      <w:proofErr w:type="gramStart"/>
      <w:r w:rsidRPr="00E047EC">
        <w:t>all of</w:t>
      </w:r>
      <w:proofErr w:type="gramEnd"/>
      <w:r w:rsidR="004648CB">
        <w:t xml:space="preserve"> the clues that lead back to the</w:t>
      </w:r>
      <w:r w:rsidRPr="00E047EC">
        <w:t xml:space="preserve"> starting point.</w:t>
      </w:r>
    </w:p>
    <w:p w14:paraId="6955988E" w14:textId="5327A84D" w:rsidR="00742354" w:rsidRPr="00183B4A" w:rsidRDefault="00E047EC" w:rsidP="00183B4A">
      <w:pPr>
        <w:autoSpaceDE w:val="0"/>
        <w:autoSpaceDN w:val="0"/>
        <w:adjustRightInd w:val="0"/>
      </w:pPr>
      <w:r w:rsidRPr="00E047EC">
        <w:t xml:space="preserve">After the opening ceremony, have the </w:t>
      </w:r>
      <w:r w:rsidR="004648CB">
        <w:t>Cub Scout</w:t>
      </w:r>
      <w:r w:rsidRPr="00E047EC">
        <w:t xml:space="preserve">s take turns reading off the objects to which the clues led them until </w:t>
      </w:r>
      <w:proofErr w:type="gramStart"/>
      <w:r w:rsidRPr="00E047EC">
        <w:t>all of</w:t>
      </w:r>
      <w:proofErr w:type="gramEnd"/>
      <w:r w:rsidRPr="00E047EC">
        <w:t xml:space="preserve"> the objects have been identified.</w:t>
      </w:r>
    </w:p>
    <w:p w14:paraId="13CA6B1C" w14:textId="1EFEE425" w:rsidR="00742354" w:rsidRPr="00E047EC" w:rsidRDefault="00742354" w:rsidP="00B1309B">
      <w:pPr>
        <w:pStyle w:val="BkNormal"/>
        <w:spacing w:before="0"/>
        <w:ind w:right="-18"/>
        <w:jc w:val="center"/>
        <w:rPr>
          <w:rFonts w:ascii="Times New Roman" w:hAnsi="Times New Roman"/>
          <w:snapToGrid w:val="0"/>
          <w:sz w:val="24"/>
          <w:szCs w:val="24"/>
        </w:rPr>
      </w:pPr>
    </w:p>
    <w:p w14:paraId="3EA74E64" w14:textId="77777777" w:rsidR="00F0256C" w:rsidRPr="00B13A17" w:rsidRDefault="00F0256C" w:rsidP="00F0256C">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color w:val="000000" w:themeColor="text1"/>
          <w:sz w:val="40"/>
          <w:szCs w:val="40"/>
        </w:rPr>
      </w:pPr>
      <w:bookmarkStart w:id="24" w:name="Invocation"/>
      <w:r w:rsidRPr="00B13A17">
        <w:rPr>
          <w:rFonts w:ascii="Times New Roman" w:hAnsi="Times New Roman"/>
          <w:bCs w:val="0"/>
          <w:color w:val="333299"/>
          <w:sz w:val="40"/>
          <w:szCs w:val="40"/>
        </w:rPr>
        <w:lastRenderedPageBreak/>
        <w:t>INVOCAT</w:t>
      </w:r>
      <w:bookmarkStart w:id="25" w:name="_GoBack"/>
      <w:bookmarkEnd w:id="25"/>
      <w:r w:rsidRPr="00B13A17">
        <w:rPr>
          <w:rFonts w:ascii="Times New Roman" w:hAnsi="Times New Roman"/>
          <w:bCs w:val="0"/>
          <w:color w:val="333299"/>
          <w:sz w:val="40"/>
          <w:szCs w:val="40"/>
        </w:rPr>
        <w:t>ION</w:t>
      </w:r>
      <w:bookmarkEnd w:id="24"/>
      <w:r w:rsidRPr="00B13A17">
        <w:rPr>
          <w:rFonts w:ascii="Times New Roman" w:hAnsi="Times New Roman"/>
          <w:bCs w:val="0"/>
          <w:color w:val="333299"/>
          <w:sz w:val="40"/>
          <w:szCs w:val="40"/>
        </w:rPr>
        <w:t>S</w:t>
      </w:r>
    </w:p>
    <w:p w14:paraId="33772EB7" w14:textId="77777777" w:rsidR="00F0256C" w:rsidRPr="00E047EC" w:rsidRDefault="00F0256C" w:rsidP="00F0256C">
      <w:pPr>
        <w:ind w:right="-18"/>
        <w:jc w:val="center"/>
      </w:pPr>
    </w:p>
    <w:p w14:paraId="7E47FAE4" w14:textId="77777777" w:rsidR="00F0256C" w:rsidRPr="00E047EC" w:rsidRDefault="00F0256C" w:rsidP="00F0256C">
      <w:pPr>
        <w:ind w:right="-18"/>
        <w:jc w:val="center"/>
        <w:rPr>
          <w:b/>
        </w:rPr>
      </w:pPr>
    </w:p>
    <w:p w14:paraId="2A7109EB" w14:textId="77777777" w:rsidR="00F0256C" w:rsidRPr="00E047EC" w:rsidRDefault="00F0256C" w:rsidP="00F0256C">
      <w:pPr>
        <w:ind w:right="-18"/>
        <w:rPr>
          <w:b/>
        </w:rPr>
      </w:pPr>
      <w:r w:rsidRPr="00E047EC">
        <w:t>“Thank you for our leaders who teach us what to do in an emergency and for the willingness to be helpful to others.”</w:t>
      </w:r>
    </w:p>
    <w:p w14:paraId="1AEA97AF" w14:textId="77777777" w:rsidR="00F0256C" w:rsidRDefault="00F0256C" w:rsidP="00A67D67">
      <w:pPr>
        <w:shd w:val="clear" w:color="auto" w:fill="FFFFFF"/>
        <w:ind w:right="-18"/>
        <w:rPr>
          <w:color w:val="222222"/>
          <w:highlight w:val="yellow"/>
        </w:rPr>
      </w:pPr>
    </w:p>
    <w:p w14:paraId="34C9D96F" w14:textId="77777777" w:rsidR="00F0256C" w:rsidRDefault="00F0256C" w:rsidP="00A67D67">
      <w:pPr>
        <w:shd w:val="clear" w:color="auto" w:fill="FFFFFF"/>
        <w:ind w:right="-18"/>
        <w:rPr>
          <w:color w:val="222222"/>
          <w:highlight w:val="yellow"/>
        </w:rPr>
      </w:pPr>
    </w:p>
    <w:p w14:paraId="577BDDBF" w14:textId="77777777" w:rsidR="00860E7E" w:rsidRPr="00E047EC" w:rsidRDefault="00E537D3" w:rsidP="00A67D67">
      <w:pPr>
        <w:shd w:val="clear" w:color="auto" w:fill="FFFFFF"/>
        <w:ind w:right="-18"/>
        <w:rPr>
          <w:color w:val="222222"/>
          <w:sz w:val="2"/>
          <w:szCs w:val="2"/>
          <w:highlight w:val="yellow"/>
        </w:rPr>
      </w:pPr>
      <w:r w:rsidRPr="00E047EC">
        <w:rPr>
          <w:color w:val="222222"/>
          <w:highlight w:val="yellow"/>
        </w:rPr>
        <w:br w:type="column"/>
      </w:r>
    </w:p>
    <w:p w14:paraId="45F6DAA7" w14:textId="77777777" w:rsidR="00AB794B" w:rsidRPr="00E047EC" w:rsidRDefault="00AB794B" w:rsidP="00A67D67">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bookmarkStart w:id="26" w:name="Opening"/>
      <w:r w:rsidRPr="00E047EC">
        <w:rPr>
          <w:rFonts w:ascii="Times New Roman" w:hAnsi="Times New Roman"/>
          <w:bCs w:val="0"/>
          <w:sz w:val="40"/>
          <w:szCs w:val="40"/>
        </w:rPr>
        <w:t>OPENING CEREMONIES</w:t>
      </w:r>
      <w:bookmarkEnd w:id="26"/>
    </w:p>
    <w:bookmarkEnd w:id="12"/>
    <w:bookmarkEnd w:id="13"/>
    <w:p w14:paraId="2A2F1295" w14:textId="77777777" w:rsidR="00AB794B" w:rsidRPr="00E047EC" w:rsidRDefault="00AB794B" w:rsidP="00A67D67">
      <w:pPr>
        <w:pStyle w:val="BodyText"/>
        <w:tabs>
          <w:tab w:val="left" w:pos="4590"/>
        </w:tabs>
        <w:spacing w:before="0" w:beforeAutospacing="0" w:after="0" w:afterAutospacing="0"/>
        <w:ind w:right="-18"/>
        <w:rPr>
          <w:rFonts w:ascii="Times New Roman" w:hAnsi="Times New Roman"/>
          <w:b/>
          <w:highlight w:val="yellow"/>
          <w:lang w:val="en-US"/>
        </w:rPr>
      </w:pPr>
    </w:p>
    <w:p w14:paraId="756CFC87" w14:textId="1A9F982C" w:rsidR="00E047EC" w:rsidRPr="00A74066" w:rsidRDefault="00E047EC" w:rsidP="00A74066">
      <w:pPr>
        <w:autoSpaceDE w:val="0"/>
        <w:autoSpaceDN w:val="0"/>
        <w:adjustRightInd w:val="0"/>
        <w:jc w:val="center"/>
        <w:rPr>
          <w:b/>
          <w:bCs/>
        </w:rPr>
      </w:pPr>
      <w:r w:rsidRPr="00E047EC">
        <w:rPr>
          <w:b/>
          <w:bCs/>
        </w:rPr>
        <w:t xml:space="preserve">Cub </w:t>
      </w:r>
      <w:r w:rsidR="007C185B">
        <w:rPr>
          <w:b/>
          <w:bCs/>
        </w:rPr>
        <w:t xml:space="preserve">Scout </w:t>
      </w:r>
      <w:r w:rsidRPr="00E047EC">
        <w:rPr>
          <w:b/>
          <w:bCs/>
        </w:rPr>
        <w:t>Crime Prevention Tips</w:t>
      </w:r>
    </w:p>
    <w:p w14:paraId="7120B556" w14:textId="197D6376" w:rsidR="00E047EC" w:rsidRDefault="00E047EC" w:rsidP="00E047EC">
      <w:pPr>
        <w:autoSpaceDE w:val="0"/>
        <w:autoSpaceDN w:val="0"/>
        <w:adjustRightInd w:val="0"/>
      </w:pPr>
      <w:r w:rsidRPr="00E047EC">
        <w:t>Have six Cub</w:t>
      </w:r>
      <w:r w:rsidR="007C185B">
        <w:t xml:space="preserve"> Scout</w:t>
      </w:r>
      <w:r w:rsidRPr="00E047EC">
        <w:t xml:space="preserve">s with cards depicting various rescue items </w:t>
      </w:r>
      <w:r w:rsidR="007C185B">
        <w:t>– police cars, fire trucks... a</w:t>
      </w:r>
      <w:r w:rsidRPr="00E047EC">
        <w:t xml:space="preserve">nd words on back in </w:t>
      </w:r>
      <w:r w:rsidR="00E27392">
        <w:t>large</w:t>
      </w:r>
      <w:r w:rsidRPr="00E047EC">
        <w:t xml:space="preserve"> letters. Have another Cub </w:t>
      </w:r>
      <w:r w:rsidR="007C185B">
        <w:t xml:space="preserve">Scout </w:t>
      </w:r>
      <w:r w:rsidRPr="00E047EC">
        <w:t>or a leader lead the Pledge of Allegiance when Cub</w:t>
      </w:r>
      <w:r w:rsidR="007C185B">
        <w:t xml:space="preserve"> Scout</w:t>
      </w:r>
      <w:r w:rsidRPr="00E047EC">
        <w:t>s are done.</w:t>
      </w:r>
    </w:p>
    <w:p w14:paraId="73216BF2" w14:textId="77777777" w:rsidR="007C185B" w:rsidRPr="00E047EC" w:rsidRDefault="007C185B" w:rsidP="00E047EC">
      <w:pPr>
        <w:autoSpaceDE w:val="0"/>
        <w:autoSpaceDN w:val="0"/>
        <w:adjustRightInd w:val="0"/>
      </w:pPr>
    </w:p>
    <w:p w14:paraId="0ED99802" w14:textId="0A2ADA2C" w:rsidR="00E047EC" w:rsidRPr="00E047EC" w:rsidRDefault="00E047EC" w:rsidP="00B13A17">
      <w:pPr>
        <w:autoSpaceDE w:val="0"/>
        <w:autoSpaceDN w:val="0"/>
        <w:adjustRightInd w:val="0"/>
        <w:ind w:left="540" w:hanging="540"/>
      </w:pPr>
      <w:r w:rsidRPr="00E047EC">
        <w:rPr>
          <w:b/>
          <w:bCs/>
        </w:rPr>
        <w:t xml:space="preserve"># 1: </w:t>
      </w:r>
      <w:r w:rsidR="00B13A17">
        <w:rPr>
          <w:b/>
          <w:bCs/>
        </w:rPr>
        <w:tab/>
      </w:r>
      <w:r w:rsidRPr="00E047EC">
        <w:t>To help make thin</w:t>
      </w:r>
      <w:r w:rsidR="007C185B">
        <w:t>gs safer, we offer these tips</w:t>
      </w:r>
      <w:r w:rsidR="00B13A17">
        <w:t xml:space="preserve">. </w:t>
      </w:r>
      <w:r w:rsidR="007C185B">
        <w:t>O</w:t>
      </w:r>
      <w:r w:rsidRPr="00E047EC">
        <w:t>n everything from school to going on trips.</w:t>
      </w:r>
    </w:p>
    <w:p w14:paraId="16870A68" w14:textId="2900912B" w:rsidR="00E047EC" w:rsidRPr="00E047EC" w:rsidRDefault="00E047EC" w:rsidP="00B13A17">
      <w:pPr>
        <w:autoSpaceDE w:val="0"/>
        <w:autoSpaceDN w:val="0"/>
        <w:adjustRightInd w:val="0"/>
        <w:ind w:left="540" w:hanging="540"/>
      </w:pPr>
      <w:r w:rsidRPr="00E047EC">
        <w:rPr>
          <w:b/>
          <w:bCs/>
        </w:rPr>
        <w:t xml:space="preserve"># 2: </w:t>
      </w:r>
      <w:r w:rsidR="00B13A17">
        <w:rPr>
          <w:b/>
          <w:bCs/>
        </w:rPr>
        <w:tab/>
      </w:r>
      <w:r w:rsidRPr="00E047EC">
        <w:t xml:space="preserve">Make sure that you know </w:t>
      </w:r>
      <w:r w:rsidR="007C185B">
        <w:t xml:space="preserve">your full name and phone number. </w:t>
      </w:r>
      <w:r w:rsidRPr="00E047EC">
        <w:t>So</w:t>
      </w:r>
      <w:r w:rsidR="007C185B">
        <w:t>,</w:t>
      </w:r>
      <w:r w:rsidRPr="00E047EC">
        <w:t xml:space="preserve"> if you should need them you don’t stop and wonder.</w:t>
      </w:r>
    </w:p>
    <w:p w14:paraId="55A6EA0F" w14:textId="15CDE787" w:rsidR="00E047EC" w:rsidRPr="00E047EC" w:rsidRDefault="00E047EC" w:rsidP="00B13A17">
      <w:pPr>
        <w:autoSpaceDE w:val="0"/>
        <w:autoSpaceDN w:val="0"/>
        <w:adjustRightInd w:val="0"/>
        <w:ind w:left="540" w:hanging="540"/>
        <w:jc w:val="both"/>
      </w:pPr>
      <w:r w:rsidRPr="00E047EC">
        <w:rPr>
          <w:b/>
          <w:bCs/>
        </w:rPr>
        <w:t xml:space="preserve"># 3: </w:t>
      </w:r>
      <w:r w:rsidR="00B13A17">
        <w:rPr>
          <w:b/>
          <w:bCs/>
        </w:rPr>
        <w:tab/>
      </w:r>
      <w:r w:rsidRPr="00E047EC">
        <w:t>Learn from your parents where you’re safe to go. That way if you’re walking, which way they will know.</w:t>
      </w:r>
    </w:p>
    <w:p w14:paraId="3D6A5F72" w14:textId="1737F5C5" w:rsidR="00E047EC" w:rsidRPr="00E047EC" w:rsidRDefault="00E047EC" w:rsidP="00B13A17">
      <w:pPr>
        <w:autoSpaceDE w:val="0"/>
        <w:autoSpaceDN w:val="0"/>
        <w:adjustRightInd w:val="0"/>
        <w:ind w:left="540" w:hanging="540"/>
      </w:pPr>
      <w:r w:rsidRPr="00E047EC">
        <w:rPr>
          <w:b/>
          <w:bCs/>
        </w:rPr>
        <w:t xml:space="preserve"># 4: </w:t>
      </w:r>
      <w:r w:rsidR="00B13A17">
        <w:rPr>
          <w:b/>
          <w:bCs/>
        </w:rPr>
        <w:tab/>
      </w:r>
      <w:r w:rsidRPr="00E047EC">
        <w:t>Be alert in your neighborhood and note what you see</w:t>
      </w:r>
      <w:r w:rsidR="007C185B">
        <w:t xml:space="preserve">. </w:t>
      </w:r>
      <w:r w:rsidRPr="00E047EC">
        <w:t>Tell an adult if you think “It didn’t look good to me.”</w:t>
      </w:r>
    </w:p>
    <w:p w14:paraId="34DC60B9" w14:textId="58DC443B" w:rsidR="00E047EC" w:rsidRPr="00E047EC" w:rsidRDefault="00E047EC" w:rsidP="00B13A17">
      <w:pPr>
        <w:autoSpaceDE w:val="0"/>
        <w:autoSpaceDN w:val="0"/>
        <w:adjustRightInd w:val="0"/>
        <w:ind w:left="540" w:hanging="540"/>
      </w:pPr>
      <w:r w:rsidRPr="00E047EC">
        <w:rPr>
          <w:b/>
          <w:bCs/>
        </w:rPr>
        <w:t xml:space="preserve"># 5: </w:t>
      </w:r>
      <w:r w:rsidR="00B13A17">
        <w:rPr>
          <w:b/>
          <w:bCs/>
        </w:rPr>
        <w:tab/>
      </w:r>
      <w:r w:rsidRPr="00E047EC">
        <w:t xml:space="preserve">Don’t let your feelings get you in a fight, </w:t>
      </w:r>
      <w:proofErr w:type="gramStart"/>
      <w:r w:rsidRPr="00E047EC">
        <w:t>Make</w:t>
      </w:r>
      <w:proofErr w:type="gramEnd"/>
      <w:r w:rsidRPr="00E047EC">
        <w:t xml:space="preserve"> friends or walk away whether you’re wrong or right.</w:t>
      </w:r>
    </w:p>
    <w:p w14:paraId="0577578D" w14:textId="4C357FA4" w:rsidR="00E047EC" w:rsidRDefault="00E047EC" w:rsidP="00B13A17">
      <w:pPr>
        <w:autoSpaceDE w:val="0"/>
        <w:autoSpaceDN w:val="0"/>
        <w:adjustRightInd w:val="0"/>
        <w:ind w:left="540" w:hanging="540"/>
      </w:pPr>
      <w:r w:rsidRPr="00E047EC">
        <w:rPr>
          <w:b/>
          <w:bCs/>
        </w:rPr>
        <w:t xml:space="preserve"># 6: </w:t>
      </w:r>
      <w:r w:rsidR="00B13A17">
        <w:rPr>
          <w:b/>
          <w:bCs/>
        </w:rPr>
        <w:tab/>
      </w:r>
      <w:r w:rsidRPr="00E047EC">
        <w:t>And finally, remember, put safety number one</w:t>
      </w:r>
      <w:r w:rsidR="007C185B">
        <w:t>.</w:t>
      </w:r>
      <w:r w:rsidRPr="00E047EC">
        <w:t xml:space="preserve"> So</w:t>
      </w:r>
      <w:r w:rsidR="007C185B">
        <w:t>,</w:t>
      </w:r>
      <w:r w:rsidRPr="00E047EC">
        <w:t xml:space="preserve"> no one gets hurt and all will have fun.</w:t>
      </w:r>
    </w:p>
    <w:p w14:paraId="22ABA463" w14:textId="77777777" w:rsidR="0081328F" w:rsidRDefault="0081328F" w:rsidP="00E047EC">
      <w:pPr>
        <w:autoSpaceDE w:val="0"/>
        <w:autoSpaceDN w:val="0"/>
        <w:adjustRightInd w:val="0"/>
      </w:pPr>
    </w:p>
    <w:p w14:paraId="2DCE3F4F" w14:textId="77777777" w:rsidR="0081328F" w:rsidRDefault="0081328F" w:rsidP="00E047EC">
      <w:pPr>
        <w:autoSpaceDE w:val="0"/>
        <w:autoSpaceDN w:val="0"/>
        <w:adjustRightInd w:val="0"/>
      </w:pPr>
    </w:p>
    <w:p w14:paraId="5C5F8F44" w14:textId="2514B276" w:rsidR="0081328F" w:rsidRDefault="0081328F" w:rsidP="00E047EC">
      <w:pPr>
        <w:autoSpaceDE w:val="0"/>
        <w:autoSpaceDN w:val="0"/>
        <w:adjustRightInd w:val="0"/>
      </w:pPr>
      <w:r>
        <w:rPr>
          <w:noProof/>
        </w:rPr>
        <w:drawing>
          <wp:inline distT="0" distB="0" distL="0" distR="0" wp14:anchorId="260F11BD" wp14:editId="00D8D81F">
            <wp:extent cx="3141553" cy="27703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06-0012-000047.png"/>
                    <pic:cNvPicPr/>
                  </pic:nvPicPr>
                  <pic:blipFill rotWithShape="1">
                    <a:blip r:embed="rId60">
                      <a:extLst>
                        <a:ext uri="{28A0092B-C50C-407E-A947-70E740481C1C}">
                          <a14:useLocalDpi xmlns:a14="http://schemas.microsoft.com/office/drawing/2010/main" val="0"/>
                        </a:ext>
                      </a:extLst>
                    </a:blip>
                    <a:srcRect l="3279" t="9290" r="1891" b="7084"/>
                    <a:stretch/>
                  </pic:blipFill>
                  <pic:spPr bwMode="auto">
                    <a:xfrm>
                      <a:off x="0" y="0"/>
                      <a:ext cx="3142114" cy="2770856"/>
                    </a:xfrm>
                    <a:prstGeom prst="rect">
                      <a:avLst/>
                    </a:prstGeom>
                    <a:ln>
                      <a:noFill/>
                    </a:ln>
                    <a:extLst>
                      <a:ext uri="{53640926-AAD7-44D8-BBD7-CCE9431645EC}">
                        <a14:shadowObscured xmlns:a14="http://schemas.microsoft.com/office/drawing/2010/main"/>
                      </a:ext>
                    </a:extLst>
                  </pic:spPr>
                </pic:pic>
              </a:graphicData>
            </a:graphic>
          </wp:inline>
        </w:drawing>
      </w:r>
    </w:p>
    <w:p w14:paraId="7F438A86" w14:textId="77777777" w:rsidR="00BD55F5" w:rsidRDefault="00BD55F5" w:rsidP="00E047EC">
      <w:pPr>
        <w:autoSpaceDE w:val="0"/>
        <w:autoSpaceDN w:val="0"/>
        <w:adjustRightInd w:val="0"/>
      </w:pPr>
    </w:p>
    <w:p w14:paraId="5D26208D" w14:textId="5C03743D" w:rsidR="00BD55F5" w:rsidRDefault="00BD55F5" w:rsidP="00E047EC">
      <w:pPr>
        <w:autoSpaceDE w:val="0"/>
        <w:autoSpaceDN w:val="0"/>
        <w:adjustRightInd w:val="0"/>
      </w:pPr>
    </w:p>
    <w:p w14:paraId="289664D7" w14:textId="77777777" w:rsidR="00BD55F5" w:rsidRDefault="00BD55F5" w:rsidP="00E047EC">
      <w:pPr>
        <w:autoSpaceDE w:val="0"/>
        <w:autoSpaceDN w:val="0"/>
        <w:adjustRightInd w:val="0"/>
      </w:pPr>
    </w:p>
    <w:p w14:paraId="1600EE7D" w14:textId="74F8CA36" w:rsidR="00BD55F5" w:rsidRDefault="00BD55F5" w:rsidP="00E047EC">
      <w:pPr>
        <w:autoSpaceDE w:val="0"/>
        <w:autoSpaceDN w:val="0"/>
        <w:adjustRightInd w:val="0"/>
      </w:pPr>
    </w:p>
    <w:p w14:paraId="625323F2" w14:textId="77777777" w:rsidR="00F0256C" w:rsidRDefault="00F0256C" w:rsidP="009F4AC3">
      <w:pPr>
        <w:autoSpaceDE w:val="0"/>
        <w:autoSpaceDN w:val="0"/>
        <w:adjustRightInd w:val="0"/>
        <w:jc w:val="center"/>
        <w:rPr>
          <w:b/>
          <w:bCs/>
        </w:rPr>
      </w:pPr>
      <w:r>
        <w:rPr>
          <w:b/>
          <w:bCs/>
        </w:rPr>
        <w:br w:type="page"/>
      </w:r>
    </w:p>
    <w:p w14:paraId="13D32BCB" w14:textId="751283B1" w:rsidR="001712E8" w:rsidRPr="00E047EC" w:rsidRDefault="00E047EC" w:rsidP="009F4AC3">
      <w:pPr>
        <w:autoSpaceDE w:val="0"/>
        <w:autoSpaceDN w:val="0"/>
        <w:adjustRightInd w:val="0"/>
        <w:jc w:val="center"/>
        <w:rPr>
          <w:b/>
          <w:bCs/>
        </w:rPr>
      </w:pPr>
      <w:r w:rsidRPr="00E047EC">
        <w:rPr>
          <w:b/>
          <w:bCs/>
        </w:rPr>
        <w:lastRenderedPageBreak/>
        <w:t>Dial 911</w:t>
      </w:r>
    </w:p>
    <w:p w14:paraId="2D0E4F13" w14:textId="120EA9DE" w:rsidR="00E047EC" w:rsidRPr="00B13A17" w:rsidRDefault="001712E8" w:rsidP="00E047EC">
      <w:pPr>
        <w:autoSpaceDE w:val="0"/>
        <w:autoSpaceDN w:val="0"/>
        <w:adjustRightInd w:val="0"/>
      </w:pPr>
      <w:r w:rsidRPr="00B13A17">
        <w:rPr>
          <w:bCs/>
        </w:rPr>
        <w:t>C</w:t>
      </w:r>
      <w:r w:rsidR="00E047EC" w:rsidRPr="00B13A17">
        <w:rPr>
          <w:bCs/>
        </w:rPr>
        <w:t>haracters:</w:t>
      </w:r>
      <w:r w:rsidRPr="00B13A17">
        <w:rPr>
          <w:bCs/>
        </w:rPr>
        <w:t xml:space="preserve"> </w:t>
      </w:r>
      <w:r w:rsidRPr="00B13A17">
        <w:t xml:space="preserve">One older Cub Scout </w:t>
      </w:r>
      <w:r w:rsidR="007C185B" w:rsidRPr="00B13A17">
        <w:t>dressed in</w:t>
      </w:r>
      <w:r w:rsidR="00E047EC" w:rsidRPr="00B13A17">
        <w:t xml:space="preserve"> full uniform</w:t>
      </w:r>
      <w:r w:rsidRPr="00B13A17">
        <w:t xml:space="preserve"> with</w:t>
      </w:r>
      <w:r w:rsidR="00E047EC" w:rsidRPr="00B13A17">
        <w:t xml:space="preserve"> neckerchief tied loosely like a cape. Six younger Cub Scouts with their den leader</w:t>
      </w:r>
    </w:p>
    <w:p w14:paraId="18FC5C74" w14:textId="3F1A9034" w:rsidR="00E047EC" w:rsidRPr="00B13A17" w:rsidRDefault="00E047EC" w:rsidP="00E047EC">
      <w:pPr>
        <w:autoSpaceDE w:val="0"/>
        <w:autoSpaceDN w:val="0"/>
        <w:adjustRightInd w:val="0"/>
      </w:pPr>
      <w:r w:rsidRPr="00B13A17">
        <w:rPr>
          <w:bCs/>
        </w:rPr>
        <w:t>Setting:</w:t>
      </w:r>
      <w:r w:rsidR="001712E8" w:rsidRPr="00B13A17">
        <w:rPr>
          <w:bCs/>
        </w:rPr>
        <w:t xml:space="preserve"> </w:t>
      </w:r>
      <w:r w:rsidRPr="00B13A17">
        <w:t xml:space="preserve">A den meeting teaching the younger Scouts </w:t>
      </w:r>
    </w:p>
    <w:p w14:paraId="24738BBC" w14:textId="579776D3" w:rsidR="00E047EC" w:rsidRPr="00E047EC" w:rsidRDefault="007C185B" w:rsidP="00B13A17">
      <w:pPr>
        <w:autoSpaceDE w:val="0"/>
        <w:autoSpaceDN w:val="0"/>
        <w:adjustRightInd w:val="0"/>
        <w:ind w:left="540" w:hanging="540"/>
      </w:pPr>
      <w:r w:rsidRPr="00B13A17">
        <w:rPr>
          <w:b/>
          <w:bCs/>
        </w:rPr>
        <w:t>DL</w:t>
      </w:r>
      <w:r w:rsidR="00E047EC" w:rsidRPr="00B13A17">
        <w:rPr>
          <w:b/>
          <w:bCs/>
        </w:rPr>
        <w:t>:</w:t>
      </w:r>
      <w:r w:rsidR="001712E8" w:rsidRPr="00B13A17">
        <w:rPr>
          <w:bCs/>
        </w:rPr>
        <w:t xml:space="preserve"> </w:t>
      </w:r>
      <w:r w:rsidR="00B13A17">
        <w:rPr>
          <w:bCs/>
        </w:rPr>
        <w:tab/>
      </w:r>
      <w:r w:rsidR="00E047EC" w:rsidRPr="00B13A17">
        <w:t>It is</w:t>
      </w:r>
      <w:r w:rsidR="00E047EC" w:rsidRPr="00E047EC">
        <w:t xml:space="preserve"> important to know when to dial 911. What do you know about 911?</w:t>
      </w:r>
    </w:p>
    <w:p w14:paraId="7FC46A9C" w14:textId="10325136" w:rsidR="00E047EC" w:rsidRPr="00E047EC" w:rsidRDefault="007C185B" w:rsidP="00B13A17">
      <w:pPr>
        <w:autoSpaceDE w:val="0"/>
        <w:autoSpaceDN w:val="0"/>
        <w:adjustRightInd w:val="0"/>
        <w:ind w:left="540" w:hanging="540"/>
      </w:pPr>
      <w:r>
        <w:rPr>
          <w:b/>
          <w:bCs/>
        </w:rPr>
        <w:t>#</w:t>
      </w:r>
      <w:r w:rsidR="00E047EC" w:rsidRPr="00E047EC">
        <w:rPr>
          <w:b/>
          <w:bCs/>
        </w:rPr>
        <w:t xml:space="preserve"> 1:</w:t>
      </w:r>
      <w:r>
        <w:rPr>
          <w:b/>
          <w:bCs/>
        </w:rPr>
        <w:t xml:space="preserve"> </w:t>
      </w:r>
      <w:r w:rsidR="00B13A17">
        <w:rPr>
          <w:b/>
          <w:bCs/>
        </w:rPr>
        <w:tab/>
      </w:r>
      <w:r w:rsidR="00E047EC" w:rsidRPr="00E047EC">
        <w:t>You only call it in an emergency.</w:t>
      </w:r>
    </w:p>
    <w:p w14:paraId="2D3ACF2B" w14:textId="01CF26E6" w:rsidR="00E047EC" w:rsidRPr="00E047EC" w:rsidRDefault="007C185B" w:rsidP="00B13A17">
      <w:pPr>
        <w:autoSpaceDE w:val="0"/>
        <w:autoSpaceDN w:val="0"/>
        <w:adjustRightInd w:val="0"/>
        <w:ind w:left="540" w:hanging="540"/>
      </w:pPr>
      <w:r>
        <w:rPr>
          <w:b/>
          <w:bCs/>
        </w:rPr>
        <w:t xml:space="preserve"># </w:t>
      </w:r>
      <w:r w:rsidR="00E047EC" w:rsidRPr="00E047EC">
        <w:rPr>
          <w:b/>
          <w:bCs/>
        </w:rPr>
        <w:t>2:</w:t>
      </w:r>
      <w:r>
        <w:rPr>
          <w:b/>
          <w:bCs/>
        </w:rPr>
        <w:t xml:space="preserve"> </w:t>
      </w:r>
      <w:r w:rsidR="00B13A17">
        <w:rPr>
          <w:b/>
          <w:bCs/>
        </w:rPr>
        <w:tab/>
      </w:r>
      <w:r w:rsidR="00E047EC" w:rsidRPr="00E047EC">
        <w:t>What is an emergency?</w:t>
      </w:r>
    </w:p>
    <w:p w14:paraId="442A7F0F" w14:textId="31FA65ED" w:rsidR="00E047EC" w:rsidRPr="00E047EC" w:rsidRDefault="001712E8" w:rsidP="00B13A17">
      <w:pPr>
        <w:autoSpaceDE w:val="0"/>
        <w:autoSpaceDN w:val="0"/>
        <w:adjustRightInd w:val="0"/>
        <w:ind w:left="540" w:hanging="540"/>
        <w:rPr>
          <w:i/>
          <w:iCs/>
        </w:rPr>
      </w:pPr>
      <w:r>
        <w:rPr>
          <w:b/>
          <w:bCs/>
        </w:rPr>
        <w:t>O</w:t>
      </w:r>
      <w:r w:rsidR="007C185B">
        <w:rPr>
          <w:b/>
          <w:bCs/>
        </w:rPr>
        <w:t>lder CS</w:t>
      </w:r>
      <w:r w:rsidR="00E047EC" w:rsidRPr="00E047EC">
        <w:rPr>
          <w:b/>
          <w:bCs/>
        </w:rPr>
        <w:t xml:space="preserve">: </w:t>
      </w:r>
      <w:r w:rsidR="00E047EC" w:rsidRPr="00E047EC">
        <w:rPr>
          <w:i/>
          <w:iCs/>
        </w:rPr>
        <w:t xml:space="preserve">(Jumps on stage and stands with hands on hips like Superman) </w:t>
      </w:r>
      <w:r w:rsidR="00E047EC" w:rsidRPr="00E047EC">
        <w:t xml:space="preserve">Cub Scout to the rescue! You call 911 for emergencies you or your family can’t handle. </w:t>
      </w:r>
      <w:r w:rsidR="00E047EC" w:rsidRPr="00E047EC">
        <w:rPr>
          <w:i/>
          <w:iCs/>
        </w:rPr>
        <w:t>(Pretends to fly off the stage)</w:t>
      </w:r>
    </w:p>
    <w:p w14:paraId="2D594582" w14:textId="1A7941DF" w:rsidR="00E047EC" w:rsidRPr="00E047EC" w:rsidRDefault="007C185B" w:rsidP="00B13A17">
      <w:pPr>
        <w:autoSpaceDE w:val="0"/>
        <w:autoSpaceDN w:val="0"/>
        <w:adjustRightInd w:val="0"/>
        <w:ind w:left="540" w:hanging="540"/>
      </w:pPr>
      <w:r>
        <w:rPr>
          <w:b/>
          <w:bCs/>
        </w:rPr>
        <w:t xml:space="preserve"># </w:t>
      </w:r>
      <w:r w:rsidR="00E047EC" w:rsidRPr="00E047EC">
        <w:rPr>
          <w:b/>
          <w:bCs/>
        </w:rPr>
        <w:t>3:</w:t>
      </w:r>
      <w:r>
        <w:rPr>
          <w:b/>
          <w:bCs/>
        </w:rPr>
        <w:t xml:space="preserve"> </w:t>
      </w:r>
      <w:r w:rsidR="00B13A17">
        <w:rPr>
          <w:b/>
          <w:bCs/>
        </w:rPr>
        <w:tab/>
      </w:r>
      <w:r w:rsidR="00E047EC" w:rsidRPr="00E047EC">
        <w:t>What kind of emergency can my family not handle?</w:t>
      </w:r>
    </w:p>
    <w:p w14:paraId="54CC44A6" w14:textId="21883072" w:rsidR="00E047EC" w:rsidRPr="00E047EC" w:rsidRDefault="001712E8" w:rsidP="00B13A17">
      <w:pPr>
        <w:autoSpaceDE w:val="0"/>
        <w:autoSpaceDN w:val="0"/>
        <w:adjustRightInd w:val="0"/>
        <w:ind w:left="540" w:hanging="540"/>
        <w:jc w:val="both"/>
        <w:rPr>
          <w:i/>
          <w:iCs/>
        </w:rPr>
      </w:pPr>
      <w:r>
        <w:rPr>
          <w:b/>
          <w:bCs/>
        </w:rPr>
        <w:t>O</w:t>
      </w:r>
      <w:r w:rsidR="007C185B">
        <w:rPr>
          <w:b/>
          <w:bCs/>
        </w:rPr>
        <w:t>lder CS</w:t>
      </w:r>
      <w:r w:rsidR="00E047EC" w:rsidRPr="00E047EC">
        <w:rPr>
          <w:b/>
          <w:bCs/>
        </w:rPr>
        <w:t xml:space="preserve">: </w:t>
      </w:r>
      <w:r w:rsidR="00E047EC" w:rsidRPr="00E047EC">
        <w:rPr>
          <w:i/>
          <w:iCs/>
        </w:rPr>
        <w:t xml:space="preserve">(Jumps on stage and stands with hands on hips like Superman) </w:t>
      </w:r>
      <w:r w:rsidR="00E047EC" w:rsidRPr="00E047EC">
        <w:t xml:space="preserve">Cub Scout to the rescue! Like, your house smells like natural gas, or it is on fire. If someone is really hurt, not breathing, or needs an ambulance. </w:t>
      </w:r>
      <w:r w:rsidR="00E047EC" w:rsidRPr="00E047EC">
        <w:rPr>
          <w:i/>
          <w:iCs/>
        </w:rPr>
        <w:t>(Pretends to fly off the stage)</w:t>
      </w:r>
    </w:p>
    <w:p w14:paraId="3B726587" w14:textId="11E5BF4B" w:rsidR="00E047EC" w:rsidRPr="00E047EC" w:rsidRDefault="007C185B" w:rsidP="00B13A17">
      <w:pPr>
        <w:autoSpaceDE w:val="0"/>
        <w:autoSpaceDN w:val="0"/>
        <w:adjustRightInd w:val="0"/>
        <w:ind w:left="540" w:hanging="540"/>
      </w:pPr>
      <w:r>
        <w:rPr>
          <w:b/>
          <w:bCs/>
        </w:rPr>
        <w:t>DL</w:t>
      </w:r>
      <w:r w:rsidR="00E047EC" w:rsidRPr="00E047EC">
        <w:rPr>
          <w:b/>
          <w:bCs/>
        </w:rPr>
        <w:t>:</w:t>
      </w:r>
      <w:r>
        <w:rPr>
          <w:b/>
          <w:bCs/>
        </w:rPr>
        <w:t xml:space="preserve"> </w:t>
      </w:r>
      <w:r w:rsidR="00B13A17">
        <w:rPr>
          <w:b/>
          <w:bCs/>
        </w:rPr>
        <w:tab/>
      </w:r>
      <w:r w:rsidR="00E047EC" w:rsidRPr="00E047EC">
        <w:t>Wow that Cub Scout knows</w:t>
      </w:r>
      <w:r>
        <w:t xml:space="preserve"> their </w:t>
      </w:r>
      <w:r w:rsidR="00E047EC" w:rsidRPr="00E047EC">
        <w:t>stuff. What do you say to the 911 operator?</w:t>
      </w:r>
    </w:p>
    <w:p w14:paraId="2EADC1FD" w14:textId="2F02E4CF" w:rsidR="00E047EC" w:rsidRPr="00E047EC" w:rsidRDefault="007C185B" w:rsidP="00B13A17">
      <w:pPr>
        <w:autoSpaceDE w:val="0"/>
        <w:autoSpaceDN w:val="0"/>
        <w:adjustRightInd w:val="0"/>
        <w:ind w:left="540" w:hanging="540"/>
      </w:pPr>
      <w:r>
        <w:rPr>
          <w:b/>
          <w:bCs/>
        </w:rPr>
        <w:t xml:space="preserve"># </w:t>
      </w:r>
      <w:r w:rsidR="00E047EC" w:rsidRPr="00E047EC">
        <w:rPr>
          <w:b/>
          <w:bCs/>
        </w:rPr>
        <w:t>4:</w:t>
      </w:r>
      <w:r>
        <w:rPr>
          <w:b/>
          <w:bCs/>
        </w:rPr>
        <w:t xml:space="preserve"> </w:t>
      </w:r>
      <w:r w:rsidR="00B13A17">
        <w:rPr>
          <w:b/>
          <w:bCs/>
        </w:rPr>
        <w:tab/>
      </w:r>
      <w:r w:rsidR="00E047EC" w:rsidRPr="00E047EC">
        <w:t>I’m not supposed to talk to strangers.</w:t>
      </w:r>
    </w:p>
    <w:p w14:paraId="5AF7C77F" w14:textId="52A4A9B0" w:rsidR="00E047EC" w:rsidRPr="00E047EC" w:rsidRDefault="001712E8" w:rsidP="00B13A17">
      <w:pPr>
        <w:autoSpaceDE w:val="0"/>
        <w:autoSpaceDN w:val="0"/>
        <w:adjustRightInd w:val="0"/>
        <w:ind w:left="540" w:hanging="540"/>
        <w:rPr>
          <w:i/>
          <w:iCs/>
        </w:rPr>
      </w:pPr>
      <w:r>
        <w:rPr>
          <w:b/>
          <w:bCs/>
        </w:rPr>
        <w:t>O</w:t>
      </w:r>
      <w:r w:rsidR="007C185B">
        <w:rPr>
          <w:b/>
          <w:bCs/>
        </w:rPr>
        <w:t xml:space="preserve">lder </w:t>
      </w:r>
      <w:r w:rsidR="00B13A17">
        <w:rPr>
          <w:b/>
          <w:bCs/>
        </w:rPr>
        <w:t>CS</w:t>
      </w:r>
      <w:r w:rsidR="00E047EC" w:rsidRPr="00E047EC">
        <w:rPr>
          <w:b/>
          <w:bCs/>
        </w:rPr>
        <w:t xml:space="preserve">: </w:t>
      </w:r>
      <w:r w:rsidR="00E047EC" w:rsidRPr="00E047EC">
        <w:rPr>
          <w:i/>
          <w:iCs/>
        </w:rPr>
        <w:t xml:space="preserve">(Jumps on stage and stands with hands on hips like Superman) </w:t>
      </w:r>
      <w:r w:rsidR="00E047EC" w:rsidRPr="00E047EC">
        <w:t xml:space="preserve">Cub Scout to the rescue! That’s true, but the 911 operator is there to help you. Go ahead and tell them your name. </w:t>
      </w:r>
      <w:r w:rsidR="00E047EC" w:rsidRPr="00E047EC">
        <w:rPr>
          <w:i/>
          <w:iCs/>
        </w:rPr>
        <w:t>(Pretends to fly off the stage)</w:t>
      </w:r>
    </w:p>
    <w:p w14:paraId="6EAD4301" w14:textId="375BF68A" w:rsidR="00E047EC" w:rsidRPr="00E047EC" w:rsidRDefault="007C185B" w:rsidP="00B13A17">
      <w:pPr>
        <w:autoSpaceDE w:val="0"/>
        <w:autoSpaceDN w:val="0"/>
        <w:adjustRightInd w:val="0"/>
        <w:ind w:left="540" w:hanging="540"/>
      </w:pPr>
      <w:r>
        <w:rPr>
          <w:b/>
          <w:bCs/>
        </w:rPr>
        <w:t xml:space="preserve"># </w:t>
      </w:r>
      <w:r w:rsidR="00E047EC" w:rsidRPr="00E047EC">
        <w:rPr>
          <w:b/>
          <w:bCs/>
        </w:rPr>
        <w:t>5:</w:t>
      </w:r>
      <w:r>
        <w:rPr>
          <w:b/>
          <w:bCs/>
        </w:rPr>
        <w:t xml:space="preserve"> </w:t>
      </w:r>
      <w:r w:rsidR="00B13A17">
        <w:rPr>
          <w:b/>
          <w:bCs/>
        </w:rPr>
        <w:tab/>
      </w:r>
      <w:r w:rsidR="00E047EC" w:rsidRPr="00E047EC">
        <w:t>Then I hang up, right?</w:t>
      </w:r>
    </w:p>
    <w:p w14:paraId="2B650B05" w14:textId="53B5903A" w:rsidR="00E047EC" w:rsidRPr="007C185B" w:rsidRDefault="001712E8" w:rsidP="00B13A17">
      <w:pPr>
        <w:autoSpaceDE w:val="0"/>
        <w:autoSpaceDN w:val="0"/>
        <w:adjustRightInd w:val="0"/>
        <w:ind w:left="540" w:hanging="540"/>
      </w:pPr>
      <w:r>
        <w:rPr>
          <w:b/>
          <w:bCs/>
        </w:rPr>
        <w:t>O</w:t>
      </w:r>
      <w:r w:rsidR="007C185B">
        <w:rPr>
          <w:b/>
          <w:bCs/>
        </w:rPr>
        <w:t>lder CS</w:t>
      </w:r>
      <w:r w:rsidR="00E047EC" w:rsidRPr="00E047EC">
        <w:rPr>
          <w:b/>
          <w:bCs/>
        </w:rPr>
        <w:t xml:space="preserve">: </w:t>
      </w:r>
      <w:r w:rsidR="00E047EC" w:rsidRPr="00E047EC">
        <w:rPr>
          <w:i/>
          <w:iCs/>
        </w:rPr>
        <w:t xml:space="preserve">(Jumps on stage and stands with hands on hips like Superman) </w:t>
      </w:r>
      <w:r w:rsidR="00E047EC" w:rsidRPr="00E047EC">
        <w:t>Cub Scout to the rescue! No, you tell them what the emergency is and where it is. It is a good</w:t>
      </w:r>
      <w:r w:rsidR="007C185B">
        <w:t xml:space="preserve"> </w:t>
      </w:r>
      <w:r w:rsidR="00E047EC" w:rsidRPr="00E047EC">
        <w:t xml:space="preserve">idea to know your address if the emergency happens while you are at home so they know where to go. </w:t>
      </w:r>
      <w:r w:rsidR="00E047EC" w:rsidRPr="00E047EC">
        <w:rPr>
          <w:i/>
          <w:iCs/>
        </w:rPr>
        <w:t>(Pretends to fly off the stage)</w:t>
      </w:r>
    </w:p>
    <w:p w14:paraId="5E648818" w14:textId="5A45C3D7" w:rsidR="00E047EC" w:rsidRPr="00E047EC" w:rsidRDefault="007C185B" w:rsidP="00B13A17">
      <w:pPr>
        <w:autoSpaceDE w:val="0"/>
        <w:autoSpaceDN w:val="0"/>
        <w:adjustRightInd w:val="0"/>
        <w:ind w:left="540" w:hanging="540"/>
      </w:pPr>
      <w:r>
        <w:rPr>
          <w:b/>
          <w:bCs/>
        </w:rPr>
        <w:t xml:space="preserve"># </w:t>
      </w:r>
      <w:r w:rsidR="00E047EC" w:rsidRPr="00E047EC">
        <w:rPr>
          <w:b/>
          <w:bCs/>
        </w:rPr>
        <w:t>6:</w:t>
      </w:r>
      <w:r>
        <w:rPr>
          <w:b/>
          <w:bCs/>
        </w:rPr>
        <w:t xml:space="preserve"> </w:t>
      </w:r>
      <w:r w:rsidR="00B13A17">
        <w:rPr>
          <w:b/>
          <w:bCs/>
        </w:rPr>
        <w:tab/>
      </w:r>
      <w:r w:rsidR="00E047EC" w:rsidRPr="00E047EC">
        <w:t>Now I hang up?</w:t>
      </w:r>
    </w:p>
    <w:p w14:paraId="51C5F349" w14:textId="0B7CCA73" w:rsidR="00E047EC" w:rsidRPr="00E047EC" w:rsidRDefault="001712E8" w:rsidP="00B13A17">
      <w:pPr>
        <w:autoSpaceDE w:val="0"/>
        <w:autoSpaceDN w:val="0"/>
        <w:adjustRightInd w:val="0"/>
        <w:ind w:left="540" w:hanging="540"/>
        <w:rPr>
          <w:i/>
          <w:iCs/>
        </w:rPr>
      </w:pPr>
      <w:r>
        <w:rPr>
          <w:b/>
          <w:bCs/>
        </w:rPr>
        <w:t>O</w:t>
      </w:r>
      <w:r w:rsidR="007C185B">
        <w:rPr>
          <w:b/>
          <w:bCs/>
        </w:rPr>
        <w:t>lder CS</w:t>
      </w:r>
      <w:r w:rsidR="00E047EC" w:rsidRPr="00E047EC">
        <w:rPr>
          <w:b/>
          <w:bCs/>
        </w:rPr>
        <w:t xml:space="preserve">: </w:t>
      </w:r>
      <w:r w:rsidR="00E047EC" w:rsidRPr="00E047EC">
        <w:rPr>
          <w:i/>
          <w:iCs/>
        </w:rPr>
        <w:t xml:space="preserve">(Jumps on stage and stands with hands on hips like Superman) </w:t>
      </w:r>
      <w:r w:rsidR="00E047EC" w:rsidRPr="00E047EC">
        <w:t xml:space="preserve">Cub Scout to the rescue! No, you will need to stay on the line until help arrives, speak clearly, and answer all the operator’s questions. </w:t>
      </w:r>
      <w:r w:rsidR="00E047EC" w:rsidRPr="00E047EC">
        <w:rPr>
          <w:i/>
          <w:iCs/>
        </w:rPr>
        <w:t>(Pretends to fly off the stage)</w:t>
      </w:r>
    </w:p>
    <w:p w14:paraId="321306F2" w14:textId="43113656" w:rsidR="00E047EC" w:rsidRPr="00E047EC" w:rsidRDefault="007C185B" w:rsidP="00B13A17">
      <w:pPr>
        <w:autoSpaceDE w:val="0"/>
        <w:autoSpaceDN w:val="0"/>
        <w:adjustRightInd w:val="0"/>
        <w:ind w:left="540" w:hanging="540"/>
      </w:pPr>
      <w:r>
        <w:rPr>
          <w:b/>
          <w:bCs/>
        </w:rPr>
        <w:t>DL</w:t>
      </w:r>
      <w:r w:rsidR="00E047EC" w:rsidRPr="00E047EC">
        <w:rPr>
          <w:b/>
          <w:bCs/>
        </w:rPr>
        <w:t>:</w:t>
      </w:r>
      <w:r w:rsidR="001712E8">
        <w:rPr>
          <w:b/>
          <w:bCs/>
        </w:rPr>
        <w:t xml:space="preserve"> </w:t>
      </w:r>
      <w:r w:rsidR="00B13A17">
        <w:rPr>
          <w:b/>
          <w:bCs/>
        </w:rPr>
        <w:tab/>
      </w:r>
      <w:r w:rsidR="00E047EC" w:rsidRPr="00E047EC">
        <w:t>He’s right! Dial 911 only for emergencies; tell the operator what the emergency is and where it is. Tell them your name, answer all their questions, and stay on the line until help arrives.</w:t>
      </w:r>
    </w:p>
    <w:p w14:paraId="1EFE3A13" w14:textId="6D1E0332" w:rsidR="00E047EC" w:rsidRPr="00E047EC" w:rsidRDefault="00E047EC" w:rsidP="00B13A17">
      <w:pPr>
        <w:autoSpaceDE w:val="0"/>
        <w:autoSpaceDN w:val="0"/>
        <w:adjustRightInd w:val="0"/>
        <w:ind w:left="540" w:hanging="540"/>
      </w:pPr>
      <w:r w:rsidRPr="00E047EC">
        <w:rPr>
          <w:b/>
          <w:bCs/>
        </w:rPr>
        <w:lastRenderedPageBreak/>
        <w:t>All:</w:t>
      </w:r>
      <w:r w:rsidR="001712E8">
        <w:rPr>
          <w:b/>
          <w:bCs/>
        </w:rPr>
        <w:t xml:space="preserve"> </w:t>
      </w:r>
      <w:r w:rsidR="00B13A17">
        <w:rPr>
          <w:b/>
          <w:bCs/>
        </w:rPr>
        <w:tab/>
      </w:r>
      <w:r w:rsidRPr="00E047EC">
        <w:t>Scouting can teach us how to come to the rescue, just like that Cub Scout.</w:t>
      </w:r>
    </w:p>
    <w:p w14:paraId="0E0C8E85" w14:textId="0AA3EFF5" w:rsidR="00E047EC" w:rsidRPr="007C185B" w:rsidRDefault="00E047EC" w:rsidP="00B13A17">
      <w:pPr>
        <w:autoSpaceDE w:val="0"/>
        <w:autoSpaceDN w:val="0"/>
        <w:adjustRightInd w:val="0"/>
        <w:ind w:left="540" w:hanging="540"/>
      </w:pPr>
      <w:r w:rsidRPr="00E047EC">
        <w:rPr>
          <w:b/>
          <w:bCs/>
        </w:rPr>
        <w:t>C</w:t>
      </w:r>
      <w:r w:rsidR="007C185B">
        <w:rPr>
          <w:b/>
          <w:bCs/>
        </w:rPr>
        <w:t>M</w:t>
      </w:r>
      <w:r w:rsidRPr="00E047EC">
        <w:rPr>
          <w:b/>
          <w:bCs/>
        </w:rPr>
        <w:t>:</w:t>
      </w:r>
      <w:r w:rsidR="00B13A17">
        <w:rPr>
          <w:b/>
          <w:bCs/>
        </w:rPr>
        <w:tab/>
      </w:r>
      <w:r w:rsidRPr="00E047EC">
        <w:t>Thank you! Will Den</w:t>
      </w:r>
      <w:r w:rsidRPr="00E047EC">
        <w:rPr>
          <w:u w:val="single"/>
        </w:rPr>
        <w:t xml:space="preserve"> </w:t>
      </w:r>
      <w:r w:rsidRPr="00E047EC">
        <w:rPr>
          <w:u w:val="single"/>
        </w:rPr>
        <w:tab/>
      </w:r>
      <w:r w:rsidRPr="00E047EC">
        <w:t>come to the rescue and present the colors?</w:t>
      </w:r>
    </w:p>
    <w:p w14:paraId="0E5224C4" w14:textId="7C984E9D" w:rsidR="00E047EC" w:rsidRPr="00A74066" w:rsidRDefault="007C185B" w:rsidP="00A74066">
      <w:pPr>
        <w:autoSpaceDE w:val="0"/>
        <w:autoSpaceDN w:val="0"/>
        <w:adjustRightInd w:val="0"/>
        <w:jc w:val="center"/>
        <w:rPr>
          <w:b/>
          <w:bCs/>
        </w:rPr>
      </w:pPr>
      <w:r>
        <w:rPr>
          <w:b/>
          <w:bCs/>
        </w:rPr>
        <w:br w:type="column"/>
      </w:r>
      <w:r w:rsidR="00E047EC" w:rsidRPr="00E047EC">
        <w:rPr>
          <w:b/>
          <w:bCs/>
        </w:rPr>
        <w:lastRenderedPageBreak/>
        <w:t>Fire Brigade Opening</w:t>
      </w:r>
    </w:p>
    <w:p w14:paraId="005919A5" w14:textId="66BFF80F" w:rsidR="00E047EC" w:rsidRPr="00E047EC" w:rsidRDefault="00E047EC" w:rsidP="00E047EC">
      <w:pPr>
        <w:autoSpaceDE w:val="0"/>
        <w:autoSpaceDN w:val="0"/>
        <w:adjustRightInd w:val="0"/>
      </w:pPr>
      <w:r w:rsidRPr="00E047EC">
        <w:t xml:space="preserve">A brigade of Cub Scouts dressed as fire fighters come running out on stage as if responding to a three-alarm fire. On stage is a ladder and taped to the sides are flames and billowing puffs of smoke cut from poster board or cardboard. On the reverse side of each flame and cloud of smoke </w:t>
      </w:r>
      <w:r w:rsidR="00E27392">
        <w:t xml:space="preserve">is text describing a </w:t>
      </w:r>
      <w:proofErr w:type="gramStart"/>
      <w:r w:rsidR="00E27392">
        <w:t xml:space="preserve">particular </w:t>
      </w:r>
      <w:r w:rsidRPr="00E047EC">
        <w:t>household</w:t>
      </w:r>
      <w:proofErr w:type="gramEnd"/>
      <w:r w:rsidRPr="00E047EC">
        <w:t xml:space="preserve"> fire hazard and means for preventing it. One by one, the Cub Scouts mount the ladder, remove a card, climb back down and read the text to the audience. Follow with a flag ceremony.</w:t>
      </w:r>
    </w:p>
    <w:p w14:paraId="75398962" w14:textId="77777777" w:rsidR="00E047EC" w:rsidRPr="00E047EC" w:rsidRDefault="00E047EC" w:rsidP="00E047EC">
      <w:pPr>
        <w:autoSpaceDE w:val="0"/>
        <w:autoSpaceDN w:val="0"/>
        <w:adjustRightInd w:val="0"/>
        <w:jc w:val="center"/>
        <w:rPr>
          <w:b/>
          <w:bCs/>
        </w:rPr>
      </w:pPr>
    </w:p>
    <w:p w14:paraId="49AE782E" w14:textId="7A0CC64E" w:rsidR="00E047EC" w:rsidRPr="00A74066" w:rsidRDefault="00E047EC" w:rsidP="00A74066">
      <w:pPr>
        <w:autoSpaceDE w:val="0"/>
        <w:autoSpaceDN w:val="0"/>
        <w:adjustRightInd w:val="0"/>
        <w:jc w:val="center"/>
        <w:rPr>
          <w:b/>
          <w:bCs/>
        </w:rPr>
      </w:pPr>
      <w:r w:rsidRPr="00E047EC">
        <w:rPr>
          <w:b/>
          <w:bCs/>
        </w:rPr>
        <w:t>Fire Safety Opening</w:t>
      </w:r>
    </w:p>
    <w:p w14:paraId="45454996" w14:textId="77777777" w:rsidR="00E047EC" w:rsidRPr="00E047EC" w:rsidRDefault="00E047EC" w:rsidP="00E047EC">
      <w:pPr>
        <w:autoSpaceDE w:val="0"/>
        <w:autoSpaceDN w:val="0"/>
        <w:adjustRightInd w:val="0"/>
      </w:pPr>
      <w:r w:rsidRPr="00E047EC">
        <w:rPr>
          <w:b/>
          <w:bCs/>
        </w:rPr>
        <w:t xml:space="preserve">Setting: </w:t>
      </w:r>
      <w:r w:rsidRPr="00E047EC">
        <w:t>The room lights are turned off. The Cubmaster lights a candle.</w:t>
      </w:r>
    </w:p>
    <w:p w14:paraId="38C90B7F" w14:textId="3B7BADEB" w:rsidR="00E047EC" w:rsidRDefault="00E047EC" w:rsidP="00E047EC">
      <w:pPr>
        <w:autoSpaceDE w:val="0"/>
        <w:autoSpaceDN w:val="0"/>
        <w:adjustRightInd w:val="0"/>
        <w:rPr>
          <w:i/>
        </w:rPr>
      </w:pPr>
      <w:r w:rsidRPr="00E047EC">
        <w:rPr>
          <w:b/>
          <w:bCs/>
        </w:rPr>
        <w:t xml:space="preserve">Cubmaster: </w:t>
      </w:r>
      <w:r w:rsidRPr="00E047EC">
        <w:t xml:space="preserve">Cub Scouts, this candlelight represents the spirit of Cub Scouting, lighting our way through life. This flame also represents danger. As fire detectives, you have learned about the danger of fire and how to prevent it. Let’s remember what we have learned so we will always use fire wisely and safely, not only today but the rest of your life. This light of Cub Scouting gives us warmth and good cheer. Make sure it is never allowed to run wild and destroy lives and property. Let’s always be fire detectives. </w:t>
      </w:r>
      <w:r w:rsidRPr="00E27392">
        <w:rPr>
          <w:i/>
        </w:rPr>
        <w:t>(Lights on.</w:t>
      </w:r>
      <w:r w:rsidR="00E27392" w:rsidRPr="00E27392">
        <w:rPr>
          <w:i/>
        </w:rPr>
        <w:t xml:space="preserve"> </w:t>
      </w:r>
      <w:r w:rsidR="007C185B" w:rsidRPr="00E27392">
        <w:rPr>
          <w:i/>
        </w:rPr>
        <w:t>Have a Webelos den post the US</w:t>
      </w:r>
      <w:r w:rsidRPr="00E27392">
        <w:rPr>
          <w:i/>
        </w:rPr>
        <w:t xml:space="preserve"> flag and lead in the Pledge of Allegiance.)</w:t>
      </w:r>
    </w:p>
    <w:p w14:paraId="2E72E062" w14:textId="77777777" w:rsidR="00BA32B5" w:rsidRDefault="00BA32B5" w:rsidP="00E047EC">
      <w:pPr>
        <w:autoSpaceDE w:val="0"/>
        <w:autoSpaceDN w:val="0"/>
        <w:adjustRightInd w:val="0"/>
        <w:rPr>
          <w:i/>
        </w:rPr>
      </w:pPr>
    </w:p>
    <w:p w14:paraId="53576C5B" w14:textId="5BE4C795" w:rsidR="00BA32B5" w:rsidRPr="00E047EC" w:rsidRDefault="00BA32B5" w:rsidP="00E047EC">
      <w:pPr>
        <w:autoSpaceDE w:val="0"/>
        <w:autoSpaceDN w:val="0"/>
        <w:adjustRightInd w:val="0"/>
      </w:pPr>
      <w:r>
        <w:rPr>
          <w:noProof/>
        </w:rPr>
        <w:drawing>
          <wp:inline distT="0" distB="0" distL="0" distR="0" wp14:anchorId="72C987E0" wp14:editId="56C9AD7C">
            <wp:extent cx="3313430" cy="36614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re-3.png"/>
                    <pic:cNvPicPr/>
                  </pic:nvPicPr>
                  <pic:blipFill>
                    <a:blip r:embed="rId82">
                      <a:extLst>
                        <a:ext uri="{28A0092B-C50C-407E-A947-70E740481C1C}">
                          <a14:useLocalDpi xmlns:a14="http://schemas.microsoft.com/office/drawing/2010/main" val="0"/>
                        </a:ext>
                      </a:extLst>
                    </a:blip>
                    <a:stretch>
                      <a:fillRect/>
                    </a:stretch>
                  </pic:blipFill>
                  <pic:spPr>
                    <a:xfrm>
                      <a:off x="0" y="0"/>
                      <a:ext cx="3313430" cy="3661410"/>
                    </a:xfrm>
                    <a:prstGeom prst="rect">
                      <a:avLst/>
                    </a:prstGeom>
                  </pic:spPr>
                </pic:pic>
              </a:graphicData>
            </a:graphic>
          </wp:inline>
        </w:drawing>
      </w:r>
    </w:p>
    <w:p w14:paraId="6C26314B" w14:textId="6433F7A2" w:rsidR="00E047EC" w:rsidRPr="00A74066" w:rsidRDefault="00E047EC" w:rsidP="009F4AC3">
      <w:pPr>
        <w:autoSpaceDE w:val="0"/>
        <w:autoSpaceDN w:val="0"/>
        <w:adjustRightInd w:val="0"/>
        <w:jc w:val="center"/>
        <w:rPr>
          <w:b/>
          <w:bCs/>
        </w:rPr>
      </w:pPr>
      <w:r w:rsidRPr="00E047EC">
        <w:rPr>
          <w:b/>
          <w:bCs/>
        </w:rPr>
        <w:t>Hometown Heroes</w:t>
      </w:r>
    </w:p>
    <w:p w14:paraId="103DEE47" w14:textId="20F96912" w:rsidR="00E047EC" w:rsidRPr="00E047EC" w:rsidRDefault="00E047EC" w:rsidP="00E047EC">
      <w:pPr>
        <w:autoSpaceDE w:val="0"/>
        <w:autoSpaceDN w:val="0"/>
        <w:adjustRightInd w:val="0"/>
      </w:pPr>
      <w:r w:rsidRPr="00E047EC">
        <w:lastRenderedPageBreak/>
        <w:t xml:space="preserve">You will need 6 Cub Scouts. Have each Cub </w:t>
      </w:r>
      <w:r w:rsidR="000B28ED">
        <w:t xml:space="preserve">Scout </w:t>
      </w:r>
      <w:r w:rsidRPr="00E047EC">
        <w:t>make up a card with a picture illustrating what the words on</w:t>
      </w:r>
      <w:r w:rsidR="00A30080">
        <w:t xml:space="preserve"> their </w:t>
      </w:r>
      <w:r w:rsidRPr="00E047EC">
        <w:t xml:space="preserve">card say or anything he wants related to the theme.  Make sure the words are in </w:t>
      </w:r>
      <w:r w:rsidR="00E27392">
        <w:t xml:space="preserve">large </w:t>
      </w:r>
      <w:r w:rsidRPr="00E047EC">
        <w:t>print</w:t>
      </w:r>
      <w:r w:rsidR="00E27392">
        <w:t>.</w:t>
      </w:r>
    </w:p>
    <w:p w14:paraId="32EAE027" w14:textId="0EEFC237" w:rsidR="00E047EC" w:rsidRPr="00E047EC" w:rsidRDefault="00E047EC" w:rsidP="00B13A17">
      <w:pPr>
        <w:autoSpaceDE w:val="0"/>
        <w:autoSpaceDN w:val="0"/>
        <w:adjustRightInd w:val="0"/>
        <w:ind w:left="540" w:hanging="540"/>
      </w:pPr>
      <w:r w:rsidRPr="00E047EC">
        <w:rPr>
          <w:b/>
          <w:bCs/>
        </w:rPr>
        <w:t xml:space="preserve"># 1: </w:t>
      </w:r>
      <w:r w:rsidR="000B28ED">
        <w:rPr>
          <w:b/>
          <w:bCs/>
        </w:rPr>
        <w:tab/>
      </w:r>
      <w:r w:rsidRPr="00E047EC">
        <w:t>Sometimes a local hero is obvious, the policeman who risks</w:t>
      </w:r>
      <w:r w:rsidR="00A30080">
        <w:t xml:space="preserve"> their </w:t>
      </w:r>
      <w:r w:rsidRPr="00E047EC">
        <w:t>life to protect us from violence or the fireman who pulls people out of burning buildings.</w:t>
      </w:r>
    </w:p>
    <w:p w14:paraId="77A60125" w14:textId="1EFA79C5" w:rsidR="00E047EC" w:rsidRPr="00E047EC" w:rsidRDefault="00E047EC" w:rsidP="00B13A17">
      <w:pPr>
        <w:autoSpaceDE w:val="0"/>
        <w:autoSpaceDN w:val="0"/>
        <w:adjustRightInd w:val="0"/>
        <w:ind w:left="540" w:hanging="540"/>
      </w:pPr>
      <w:r w:rsidRPr="00E047EC">
        <w:rPr>
          <w:b/>
          <w:bCs/>
        </w:rPr>
        <w:t xml:space="preserve"># 2: </w:t>
      </w:r>
      <w:r w:rsidR="000B28ED">
        <w:rPr>
          <w:b/>
          <w:bCs/>
        </w:rPr>
        <w:tab/>
      </w:r>
      <w:r w:rsidRPr="00E047EC">
        <w:t xml:space="preserve">Other heroes that come to mind are the ambulance drivers, paramedics, doctors and nurses who save lives </w:t>
      </w:r>
      <w:proofErr w:type="spellStart"/>
      <w:r w:rsidRPr="00E047EC">
        <w:t>everyday</w:t>
      </w:r>
      <w:proofErr w:type="spellEnd"/>
      <w:r w:rsidRPr="00E047EC">
        <w:t>.</w:t>
      </w:r>
    </w:p>
    <w:p w14:paraId="3686E57F" w14:textId="0A1E407A" w:rsidR="00E047EC" w:rsidRPr="00E047EC" w:rsidRDefault="00E047EC" w:rsidP="00B13A17">
      <w:pPr>
        <w:autoSpaceDE w:val="0"/>
        <w:autoSpaceDN w:val="0"/>
        <w:adjustRightInd w:val="0"/>
        <w:ind w:left="540" w:hanging="540"/>
      </w:pPr>
      <w:r w:rsidRPr="00E047EC">
        <w:rPr>
          <w:b/>
          <w:bCs/>
        </w:rPr>
        <w:t xml:space="preserve"># 3: </w:t>
      </w:r>
      <w:r w:rsidR="000B28ED">
        <w:rPr>
          <w:b/>
          <w:bCs/>
        </w:rPr>
        <w:tab/>
      </w:r>
      <w:r w:rsidRPr="00E047EC">
        <w:t>Some people around us seem like regular people, but they are heroes because they used to be soldiers in the military and served our country to keep us free.</w:t>
      </w:r>
    </w:p>
    <w:p w14:paraId="701F191E" w14:textId="459C4DDB" w:rsidR="00E047EC" w:rsidRPr="00E047EC" w:rsidRDefault="00E047EC" w:rsidP="00B13A17">
      <w:pPr>
        <w:autoSpaceDE w:val="0"/>
        <w:autoSpaceDN w:val="0"/>
        <w:adjustRightInd w:val="0"/>
        <w:ind w:left="540" w:hanging="540"/>
      </w:pPr>
      <w:r w:rsidRPr="00E047EC">
        <w:rPr>
          <w:b/>
          <w:bCs/>
        </w:rPr>
        <w:t xml:space="preserve"># 4: </w:t>
      </w:r>
      <w:r w:rsidR="000B28ED">
        <w:rPr>
          <w:b/>
          <w:bCs/>
        </w:rPr>
        <w:tab/>
      </w:r>
      <w:r w:rsidRPr="00E047EC">
        <w:t>A hero is someone who does the right thing even when they are afraid of failure. They do it because it should be done.</w:t>
      </w:r>
    </w:p>
    <w:p w14:paraId="741387E2" w14:textId="1863939E" w:rsidR="00E047EC" w:rsidRPr="00E047EC" w:rsidRDefault="00E047EC" w:rsidP="00B13A17">
      <w:pPr>
        <w:autoSpaceDE w:val="0"/>
        <w:autoSpaceDN w:val="0"/>
        <w:adjustRightInd w:val="0"/>
        <w:ind w:left="540" w:hanging="540"/>
      </w:pPr>
      <w:r w:rsidRPr="00E047EC">
        <w:rPr>
          <w:b/>
          <w:bCs/>
        </w:rPr>
        <w:t xml:space="preserve"># 5: </w:t>
      </w:r>
      <w:r w:rsidR="000B28ED">
        <w:rPr>
          <w:b/>
          <w:bCs/>
        </w:rPr>
        <w:tab/>
      </w:r>
      <w:r w:rsidRPr="00E047EC">
        <w:t>Some heroes are harder to spot, but they are still there. My heroes include the people who donate blood, teachers who spend their time and energy helping kids, and kids who say “No” to drugs.</w:t>
      </w:r>
    </w:p>
    <w:p w14:paraId="2C50F033" w14:textId="3F22CBB2" w:rsidR="00E047EC" w:rsidRPr="00E047EC" w:rsidRDefault="00E047EC" w:rsidP="00B13A17">
      <w:pPr>
        <w:autoSpaceDE w:val="0"/>
        <w:autoSpaceDN w:val="0"/>
        <w:adjustRightInd w:val="0"/>
        <w:ind w:left="540" w:hanging="540"/>
      </w:pPr>
      <w:r w:rsidRPr="00E047EC">
        <w:rPr>
          <w:b/>
          <w:bCs/>
        </w:rPr>
        <w:t xml:space="preserve"># 6: </w:t>
      </w:r>
      <w:r w:rsidR="000B28ED">
        <w:rPr>
          <w:b/>
          <w:bCs/>
        </w:rPr>
        <w:tab/>
      </w:r>
      <w:r w:rsidRPr="00E047EC">
        <w:t>Heroes are all around us. Please join in saluting all the heroes of our country, by repeating with me the Pledge of Allegiance to the Flag.</w:t>
      </w:r>
    </w:p>
    <w:p w14:paraId="381B9B2F" w14:textId="77777777" w:rsidR="00E047EC" w:rsidRPr="00E047EC" w:rsidRDefault="00E047EC" w:rsidP="00E047EC">
      <w:pPr>
        <w:autoSpaceDE w:val="0"/>
        <w:autoSpaceDN w:val="0"/>
        <w:adjustRightInd w:val="0"/>
        <w:jc w:val="center"/>
        <w:rPr>
          <w:b/>
          <w:bCs/>
        </w:rPr>
      </w:pPr>
    </w:p>
    <w:p w14:paraId="7B03F6AA" w14:textId="5720A67B" w:rsidR="00E047EC" w:rsidRPr="00A74066" w:rsidRDefault="00E047EC" w:rsidP="00A74066">
      <w:pPr>
        <w:autoSpaceDE w:val="0"/>
        <w:autoSpaceDN w:val="0"/>
        <w:adjustRightInd w:val="0"/>
        <w:jc w:val="center"/>
        <w:rPr>
          <w:b/>
          <w:bCs/>
        </w:rPr>
      </w:pPr>
      <w:r w:rsidRPr="00E047EC">
        <w:rPr>
          <w:b/>
          <w:bCs/>
        </w:rPr>
        <w:t>How to Dial 911</w:t>
      </w:r>
    </w:p>
    <w:p w14:paraId="621ADF87" w14:textId="77777777" w:rsidR="00E047EC" w:rsidRPr="00E047EC" w:rsidRDefault="00E047EC" w:rsidP="00E047EC">
      <w:pPr>
        <w:autoSpaceDE w:val="0"/>
        <w:autoSpaceDN w:val="0"/>
        <w:adjustRightInd w:val="0"/>
        <w:jc w:val="both"/>
      </w:pPr>
      <w:r w:rsidRPr="00E047EC">
        <w:rPr>
          <w:b/>
          <w:bCs/>
        </w:rPr>
        <w:t xml:space="preserve">Narrator: </w:t>
      </w:r>
      <w:r w:rsidRPr="00E047EC">
        <w:t>It is important to know how and when to Dial 911. Our Cub Scouts want to share what they have learned about using 911.</w:t>
      </w:r>
    </w:p>
    <w:p w14:paraId="3BFE1CFA" w14:textId="34ED4774" w:rsidR="00E047EC" w:rsidRPr="00E047EC" w:rsidRDefault="00E047EC" w:rsidP="00B13A17">
      <w:pPr>
        <w:autoSpaceDE w:val="0"/>
        <w:autoSpaceDN w:val="0"/>
        <w:adjustRightInd w:val="0"/>
        <w:ind w:left="540" w:hanging="540"/>
      </w:pPr>
      <w:r w:rsidRPr="00E047EC">
        <w:rPr>
          <w:b/>
          <w:bCs/>
        </w:rPr>
        <w:t># 1:</w:t>
      </w:r>
      <w:r w:rsidRPr="00E047EC">
        <w:rPr>
          <w:b/>
          <w:bCs/>
        </w:rPr>
        <w:tab/>
      </w:r>
      <w:r w:rsidRPr="00E047EC">
        <w:t>Always be prepared for an emergency. Know where the closest phone is.</w:t>
      </w:r>
    </w:p>
    <w:p w14:paraId="1EAA81FB" w14:textId="0DDAF42D" w:rsidR="00E047EC" w:rsidRPr="00E047EC" w:rsidRDefault="00E047EC" w:rsidP="00B13A17">
      <w:pPr>
        <w:autoSpaceDE w:val="0"/>
        <w:autoSpaceDN w:val="0"/>
        <w:adjustRightInd w:val="0"/>
        <w:ind w:left="540" w:hanging="540"/>
      </w:pPr>
      <w:r w:rsidRPr="00E047EC">
        <w:rPr>
          <w:b/>
          <w:bCs/>
        </w:rPr>
        <w:t># 2:</w:t>
      </w:r>
      <w:r w:rsidRPr="00E047EC">
        <w:rPr>
          <w:b/>
          <w:bCs/>
        </w:rPr>
        <w:tab/>
      </w:r>
      <w:r w:rsidRPr="00E047EC">
        <w:t>To Dial 911, pay phones are free.</w:t>
      </w:r>
    </w:p>
    <w:p w14:paraId="0E4947E3" w14:textId="23D61D51" w:rsidR="00E047EC" w:rsidRPr="00E047EC" w:rsidRDefault="00E047EC" w:rsidP="00B13A17">
      <w:pPr>
        <w:autoSpaceDE w:val="0"/>
        <w:autoSpaceDN w:val="0"/>
        <w:adjustRightInd w:val="0"/>
        <w:ind w:left="540" w:hanging="540"/>
        <w:jc w:val="both"/>
      </w:pPr>
      <w:r w:rsidRPr="00E047EC">
        <w:rPr>
          <w:b/>
          <w:bCs/>
        </w:rPr>
        <w:t xml:space="preserve"># 3: </w:t>
      </w:r>
      <w:r w:rsidR="000B28ED">
        <w:rPr>
          <w:b/>
          <w:bCs/>
        </w:rPr>
        <w:tab/>
      </w:r>
      <w:r w:rsidRPr="00E047EC">
        <w:t xml:space="preserve">Know what is wrong, what’s the emergency. </w:t>
      </w:r>
    </w:p>
    <w:p w14:paraId="2C5790CE" w14:textId="682F8464" w:rsidR="00E047EC" w:rsidRPr="00E047EC" w:rsidRDefault="00E047EC" w:rsidP="00B13A17">
      <w:pPr>
        <w:autoSpaceDE w:val="0"/>
        <w:autoSpaceDN w:val="0"/>
        <w:adjustRightInd w:val="0"/>
        <w:ind w:left="540" w:hanging="540"/>
        <w:jc w:val="both"/>
      </w:pPr>
      <w:r w:rsidRPr="00E047EC">
        <w:rPr>
          <w:b/>
          <w:bCs/>
        </w:rPr>
        <w:t xml:space="preserve"># 4: </w:t>
      </w:r>
      <w:r w:rsidR="000B28ED">
        <w:rPr>
          <w:b/>
          <w:bCs/>
        </w:rPr>
        <w:tab/>
      </w:r>
      <w:r w:rsidRPr="00E047EC">
        <w:t xml:space="preserve">Know where you are, the address and street. </w:t>
      </w:r>
    </w:p>
    <w:p w14:paraId="365AF14C" w14:textId="01F6D39D" w:rsidR="00E047EC" w:rsidRPr="00E047EC" w:rsidRDefault="00E047EC" w:rsidP="00B13A17">
      <w:pPr>
        <w:autoSpaceDE w:val="0"/>
        <w:autoSpaceDN w:val="0"/>
        <w:adjustRightInd w:val="0"/>
        <w:ind w:left="540" w:hanging="540"/>
        <w:jc w:val="both"/>
      </w:pPr>
      <w:r w:rsidRPr="00E047EC">
        <w:rPr>
          <w:b/>
          <w:bCs/>
        </w:rPr>
        <w:t xml:space="preserve"># 5: </w:t>
      </w:r>
      <w:r w:rsidR="000B28ED">
        <w:rPr>
          <w:b/>
          <w:bCs/>
        </w:rPr>
        <w:tab/>
      </w:r>
      <w:r w:rsidRPr="00E047EC">
        <w:t>Say who you are and</w:t>
      </w:r>
    </w:p>
    <w:p w14:paraId="59E7CEDE" w14:textId="7520D4FF" w:rsidR="00E047EC" w:rsidRPr="00E047EC" w:rsidRDefault="00E047EC" w:rsidP="00B13A17">
      <w:pPr>
        <w:autoSpaceDE w:val="0"/>
        <w:autoSpaceDN w:val="0"/>
        <w:adjustRightInd w:val="0"/>
        <w:ind w:left="540" w:hanging="540"/>
      </w:pPr>
      <w:r w:rsidRPr="00E047EC">
        <w:rPr>
          <w:b/>
          <w:bCs/>
        </w:rPr>
        <w:t># 6:</w:t>
      </w:r>
      <w:r w:rsidRPr="00E047EC">
        <w:rPr>
          <w:b/>
          <w:bCs/>
        </w:rPr>
        <w:tab/>
      </w:r>
      <w:r w:rsidRPr="00E047EC">
        <w:t>Tell them who needs help.</w:t>
      </w:r>
    </w:p>
    <w:p w14:paraId="2CF807D2" w14:textId="079825DD" w:rsidR="00E047EC" w:rsidRPr="00E047EC" w:rsidRDefault="00E047EC" w:rsidP="00B13A17">
      <w:pPr>
        <w:autoSpaceDE w:val="0"/>
        <w:autoSpaceDN w:val="0"/>
        <w:adjustRightInd w:val="0"/>
        <w:ind w:left="540" w:hanging="540"/>
      </w:pPr>
      <w:r w:rsidRPr="00E047EC">
        <w:rPr>
          <w:b/>
          <w:bCs/>
        </w:rPr>
        <w:t># 7:</w:t>
      </w:r>
      <w:r w:rsidRPr="00E047EC">
        <w:rPr>
          <w:b/>
          <w:bCs/>
        </w:rPr>
        <w:tab/>
      </w:r>
      <w:r w:rsidRPr="00E047EC">
        <w:t xml:space="preserve">Speak clearly and answer questions. </w:t>
      </w:r>
    </w:p>
    <w:p w14:paraId="4250CFB7" w14:textId="72F156FD" w:rsidR="00E047EC" w:rsidRPr="00E047EC" w:rsidRDefault="00E047EC" w:rsidP="00B13A17">
      <w:pPr>
        <w:autoSpaceDE w:val="0"/>
        <w:autoSpaceDN w:val="0"/>
        <w:adjustRightInd w:val="0"/>
        <w:ind w:left="540" w:hanging="540"/>
      </w:pPr>
      <w:r w:rsidRPr="00E047EC">
        <w:rPr>
          <w:b/>
          <w:bCs/>
        </w:rPr>
        <w:t># 8:</w:t>
      </w:r>
      <w:r w:rsidRPr="00E047EC">
        <w:rPr>
          <w:b/>
          <w:bCs/>
        </w:rPr>
        <w:tab/>
      </w:r>
      <w:r w:rsidRPr="00E047EC">
        <w:t xml:space="preserve">Stay on the line until help arrives. </w:t>
      </w:r>
    </w:p>
    <w:p w14:paraId="313D83D0" w14:textId="77777777" w:rsidR="00E047EC" w:rsidRPr="00E047EC" w:rsidRDefault="00E047EC" w:rsidP="00B13A17">
      <w:pPr>
        <w:autoSpaceDE w:val="0"/>
        <w:autoSpaceDN w:val="0"/>
        <w:adjustRightInd w:val="0"/>
        <w:ind w:left="540" w:hanging="540"/>
      </w:pPr>
      <w:r w:rsidRPr="00E047EC">
        <w:rPr>
          <w:b/>
          <w:bCs/>
        </w:rPr>
        <w:t>All:</w:t>
      </w:r>
      <w:r w:rsidRPr="00E047EC">
        <w:rPr>
          <w:b/>
          <w:bCs/>
        </w:rPr>
        <w:tab/>
      </w:r>
      <w:r w:rsidRPr="00E047EC">
        <w:t>Dial 911 only for an emergency.</w:t>
      </w:r>
    </w:p>
    <w:p w14:paraId="1FF67E5C" w14:textId="77777777" w:rsidR="00E047EC" w:rsidRPr="00E047EC" w:rsidRDefault="00E047EC" w:rsidP="00E047EC">
      <w:pPr>
        <w:autoSpaceDE w:val="0"/>
        <w:autoSpaceDN w:val="0"/>
        <w:adjustRightInd w:val="0"/>
        <w:jc w:val="center"/>
        <w:rPr>
          <w:b/>
          <w:bCs/>
        </w:rPr>
      </w:pPr>
    </w:p>
    <w:p w14:paraId="777A8696" w14:textId="45B54A10" w:rsidR="00E047EC" w:rsidRPr="00A74066" w:rsidRDefault="000B28ED" w:rsidP="00A74066">
      <w:pPr>
        <w:autoSpaceDE w:val="0"/>
        <w:autoSpaceDN w:val="0"/>
        <w:adjustRightInd w:val="0"/>
        <w:jc w:val="center"/>
        <w:rPr>
          <w:b/>
          <w:bCs/>
        </w:rPr>
      </w:pPr>
      <w:r>
        <w:rPr>
          <w:b/>
          <w:bCs/>
        </w:rPr>
        <w:br w:type="column"/>
      </w:r>
      <w:r w:rsidR="00E047EC" w:rsidRPr="00E047EC">
        <w:rPr>
          <w:b/>
          <w:bCs/>
        </w:rPr>
        <w:lastRenderedPageBreak/>
        <w:t>When to Dial 911</w:t>
      </w:r>
    </w:p>
    <w:p w14:paraId="328A204E" w14:textId="77777777" w:rsidR="00E047EC" w:rsidRPr="00E047EC" w:rsidRDefault="00E047EC" w:rsidP="00E047EC">
      <w:pPr>
        <w:autoSpaceDE w:val="0"/>
        <w:autoSpaceDN w:val="0"/>
        <w:adjustRightInd w:val="0"/>
      </w:pPr>
      <w:r w:rsidRPr="00E047EC">
        <w:t>Cub Scouts enter one by one with signs reading Dial 911.</w:t>
      </w:r>
    </w:p>
    <w:p w14:paraId="780614E4" w14:textId="2FA32198" w:rsidR="00E047EC" w:rsidRPr="00E047EC" w:rsidRDefault="00E047EC" w:rsidP="00B13A17">
      <w:pPr>
        <w:autoSpaceDE w:val="0"/>
        <w:autoSpaceDN w:val="0"/>
        <w:adjustRightInd w:val="0"/>
        <w:ind w:left="540" w:hanging="540"/>
      </w:pPr>
      <w:r w:rsidRPr="00E047EC">
        <w:rPr>
          <w:b/>
          <w:bCs/>
        </w:rPr>
        <w:t># 1:</w:t>
      </w:r>
      <w:r w:rsidRPr="00E047EC">
        <w:rPr>
          <w:b/>
          <w:bCs/>
        </w:rPr>
        <w:tab/>
      </w:r>
      <w:r w:rsidRPr="00E047EC">
        <w:t xml:space="preserve">Our Den Leader taught us to “Do our best” and know when to </w:t>
      </w:r>
      <w:r w:rsidRPr="00E047EC">
        <w:rPr>
          <w:i/>
          <w:iCs/>
        </w:rPr>
        <w:t xml:space="preserve">(holds sign up) </w:t>
      </w:r>
      <w:r w:rsidRPr="00E047EC">
        <w:t>Dial 911.</w:t>
      </w:r>
    </w:p>
    <w:p w14:paraId="1C5C76C0" w14:textId="204C9D76" w:rsidR="00E047EC" w:rsidRPr="00E047EC" w:rsidRDefault="00E047EC" w:rsidP="00B13A17">
      <w:pPr>
        <w:autoSpaceDE w:val="0"/>
        <w:autoSpaceDN w:val="0"/>
        <w:adjustRightInd w:val="0"/>
        <w:ind w:left="540" w:hanging="540"/>
      </w:pPr>
      <w:r w:rsidRPr="00E047EC">
        <w:rPr>
          <w:b/>
          <w:bCs/>
        </w:rPr>
        <w:t># 2:</w:t>
      </w:r>
      <w:r w:rsidRPr="00E047EC">
        <w:rPr>
          <w:b/>
          <w:bCs/>
        </w:rPr>
        <w:tab/>
      </w:r>
      <w:r w:rsidRPr="00E047EC">
        <w:t xml:space="preserve">When someone's hurt in an emergency </w:t>
      </w:r>
      <w:r w:rsidRPr="00E047EC">
        <w:rPr>
          <w:i/>
          <w:iCs/>
        </w:rPr>
        <w:t xml:space="preserve">(holds up sign). </w:t>
      </w:r>
      <w:r w:rsidRPr="00E047EC">
        <w:t>Dial 911.</w:t>
      </w:r>
    </w:p>
    <w:p w14:paraId="35B2FCA3" w14:textId="36417828" w:rsidR="00E047EC" w:rsidRPr="000B28ED" w:rsidRDefault="00E047EC" w:rsidP="00B13A17">
      <w:pPr>
        <w:autoSpaceDE w:val="0"/>
        <w:autoSpaceDN w:val="0"/>
        <w:adjustRightInd w:val="0"/>
        <w:ind w:left="540" w:hanging="540"/>
        <w:rPr>
          <w:i/>
          <w:iCs/>
        </w:rPr>
      </w:pPr>
      <w:r w:rsidRPr="00E047EC">
        <w:rPr>
          <w:b/>
          <w:bCs/>
        </w:rPr>
        <w:t># 3:</w:t>
      </w:r>
      <w:r w:rsidRPr="00E047EC">
        <w:rPr>
          <w:b/>
          <w:bCs/>
        </w:rPr>
        <w:tab/>
      </w:r>
      <w:r w:rsidRPr="00E047EC">
        <w:t xml:space="preserve">A house on fire is an emergency </w:t>
      </w:r>
      <w:r w:rsidRPr="00E047EC">
        <w:rPr>
          <w:i/>
          <w:iCs/>
        </w:rPr>
        <w:t>(holds up sign).</w:t>
      </w:r>
      <w:r w:rsidR="000B28ED">
        <w:rPr>
          <w:i/>
          <w:iCs/>
        </w:rPr>
        <w:t xml:space="preserve"> </w:t>
      </w:r>
      <w:r w:rsidRPr="00E047EC">
        <w:t>Dial 911.</w:t>
      </w:r>
    </w:p>
    <w:p w14:paraId="2E92BF6D" w14:textId="08AB6A88" w:rsidR="00E047EC" w:rsidRPr="00E047EC" w:rsidRDefault="00E047EC" w:rsidP="00B13A17">
      <w:pPr>
        <w:autoSpaceDE w:val="0"/>
        <w:autoSpaceDN w:val="0"/>
        <w:adjustRightInd w:val="0"/>
        <w:ind w:left="540" w:hanging="540"/>
      </w:pPr>
      <w:r w:rsidRPr="00E047EC">
        <w:rPr>
          <w:b/>
          <w:bCs/>
        </w:rPr>
        <w:t># 4:</w:t>
      </w:r>
      <w:r w:rsidRPr="00E047EC">
        <w:rPr>
          <w:b/>
          <w:bCs/>
        </w:rPr>
        <w:tab/>
      </w:r>
      <w:r w:rsidRPr="00E047EC">
        <w:t xml:space="preserve">Smell gas or smoke, it’s an emergency </w:t>
      </w:r>
      <w:r w:rsidRPr="00E047EC">
        <w:rPr>
          <w:i/>
          <w:iCs/>
        </w:rPr>
        <w:t>(holds up sign)</w:t>
      </w:r>
      <w:r w:rsidRPr="00E047EC">
        <w:t>. Dial 911.</w:t>
      </w:r>
    </w:p>
    <w:p w14:paraId="4EC673A4" w14:textId="33228846" w:rsidR="00E047EC" w:rsidRPr="00E047EC" w:rsidRDefault="00E047EC" w:rsidP="00B13A17">
      <w:pPr>
        <w:autoSpaceDE w:val="0"/>
        <w:autoSpaceDN w:val="0"/>
        <w:adjustRightInd w:val="0"/>
        <w:ind w:left="540" w:hanging="540"/>
      </w:pPr>
      <w:r w:rsidRPr="00E047EC">
        <w:rPr>
          <w:b/>
          <w:bCs/>
        </w:rPr>
        <w:t># 5:</w:t>
      </w:r>
      <w:r w:rsidRPr="00E047EC">
        <w:rPr>
          <w:b/>
          <w:bCs/>
        </w:rPr>
        <w:tab/>
      </w:r>
      <w:r w:rsidRPr="00E047EC">
        <w:t xml:space="preserve">Need an ambulance, that’s an emergency </w:t>
      </w:r>
      <w:r w:rsidRPr="00E047EC">
        <w:rPr>
          <w:i/>
          <w:iCs/>
        </w:rPr>
        <w:t>(holds up sign)</w:t>
      </w:r>
      <w:r w:rsidRPr="00E047EC">
        <w:t>. Dial 911.</w:t>
      </w:r>
    </w:p>
    <w:p w14:paraId="2E4F3984" w14:textId="4ED2A6FE" w:rsidR="00E047EC" w:rsidRPr="00E047EC" w:rsidRDefault="00E047EC" w:rsidP="00B13A17">
      <w:pPr>
        <w:autoSpaceDE w:val="0"/>
        <w:autoSpaceDN w:val="0"/>
        <w:adjustRightInd w:val="0"/>
        <w:ind w:left="540" w:hanging="540"/>
      </w:pPr>
      <w:r w:rsidRPr="00E047EC">
        <w:rPr>
          <w:b/>
          <w:bCs/>
        </w:rPr>
        <w:t># 6:</w:t>
      </w:r>
      <w:r w:rsidRPr="00E047EC">
        <w:rPr>
          <w:b/>
          <w:bCs/>
        </w:rPr>
        <w:tab/>
      </w:r>
      <w:r w:rsidRPr="00E047EC">
        <w:t xml:space="preserve">Power line is down - it’s an emergency </w:t>
      </w:r>
      <w:r w:rsidRPr="00E047EC">
        <w:rPr>
          <w:i/>
          <w:iCs/>
        </w:rPr>
        <w:t>(holds up sign)</w:t>
      </w:r>
      <w:r w:rsidRPr="00E047EC">
        <w:t>. Dial 911.</w:t>
      </w:r>
    </w:p>
    <w:p w14:paraId="305E35C0" w14:textId="025D35A5" w:rsidR="00E047EC" w:rsidRPr="00E047EC" w:rsidRDefault="00E047EC" w:rsidP="00B13A17">
      <w:pPr>
        <w:autoSpaceDE w:val="0"/>
        <w:autoSpaceDN w:val="0"/>
        <w:adjustRightInd w:val="0"/>
        <w:ind w:left="540" w:hanging="540"/>
      </w:pPr>
      <w:r w:rsidRPr="00E047EC">
        <w:rPr>
          <w:b/>
          <w:bCs/>
        </w:rPr>
        <w:t># 7:</w:t>
      </w:r>
      <w:r w:rsidRPr="00E047EC">
        <w:rPr>
          <w:b/>
          <w:bCs/>
        </w:rPr>
        <w:tab/>
      </w:r>
      <w:r w:rsidRPr="00E047EC">
        <w:t xml:space="preserve">Choking on food or not breathing is an emergency </w:t>
      </w:r>
      <w:r w:rsidRPr="00E047EC">
        <w:rPr>
          <w:i/>
          <w:iCs/>
        </w:rPr>
        <w:t>(holds up sign</w:t>
      </w:r>
      <w:proofErr w:type="gramStart"/>
      <w:r w:rsidRPr="00E047EC">
        <w:rPr>
          <w:i/>
          <w:iCs/>
        </w:rPr>
        <w:t>).</w:t>
      </w:r>
      <w:r w:rsidRPr="00E047EC">
        <w:t>Dial</w:t>
      </w:r>
      <w:proofErr w:type="gramEnd"/>
      <w:r w:rsidRPr="00E047EC">
        <w:t xml:space="preserve"> 911.</w:t>
      </w:r>
    </w:p>
    <w:p w14:paraId="2940D474" w14:textId="4CDFA679" w:rsidR="00E047EC" w:rsidRPr="00E047EC" w:rsidRDefault="00E047EC" w:rsidP="00B13A17">
      <w:pPr>
        <w:autoSpaceDE w:val="0"/>
        <w:autoSpaceDN w:val="0"/>
        <w:adjustRightInd w:val="0"/>
        <w:ind w:left="540" w:hanging="540"/>
      </w:pPr>
      <w:r w:rsidRPr="00E047EC">
        <w:rPr>
          <w:b/>
          <w:bCs/>
        </w:rPr>
        <w:t># 8:</w:t>
      </w:r>
      <w:r w:rsidRPr="00E047EC">
        <w:rPr>
          <w:b/>
          <w:bCs/>
        </w:rPr>
        <w:tab/>
      </w:r>
      <w:r w:rsidRPr="00E047EC">
        <w:t xml:space="preserve">Fallen in the water and cannot swim can be an emergency </w:t>
      </w:r>
      <w:r w:rsidRPr="00E047EC">
        <w:rPr>
          <w:i/>
          <w:iCs/>
        </w:rPr>
        <w:t>(holds up sign)</w:t>
      </w:r>
      <w:r w:rsidRPr="00E047EC">
        <w:t>. Dial 911</w:t>
      </w:r>
    </w:p>
    <w:p w14:paraId="34D58D56" w14:textId="3723277B" w:rsidR="00800FDE" w:rsidRPr="00E047EC" w:rsidRDefault="00E047EC" w:rsidP="00B13A17">
      <w:pPr>
        <w:ind w:left="540" w:right="-18" w:hanging="540"/>
      </w:pPr>
      <w:r w:rsidRPr="00E047EC">
        <w:rPr>
          <w:b/>
          <w:bCs/>
        </w:rPr>
        <w:t>All:</w:t>
      </w:r>
      <w:r w:rsidRPr="00E047EC">
        <w:rPr>
          <w:b/>
          <w:bCs/>
        </w:rPr>
        <w:tab/>
      </w:r>
      <w:r w:rsidRPr="00E047EC">
        <w:t>Join all of us to ‘Do your Best’ - Dial 911 in an emergency.</w:t>
      </w:r>
    </w:p>
    <w:p w14:paraId="7F9BF0E8" w14:textId="77777777" w:rsidR="00800FDE" w:rsidRDefault="00800FDE" w:rsidP="00A67D67">
      <w:pPr>
        <w:pStyle w:val="BkSkit"/>
        <w:spacing w:before="0"/>
        <w:ind w:left="0" w:right="-18" w:firstLine="0"/>
        <w:rPr>
          <w:rFonts w:ascii="Times New Roman" w:hAnsi="Times New Roman"/>
          <w:b/>
          <w:i/>
          <w:sz w:val="24"/>
          <w:szCs w:val="24"/>
        </w:rPr>
      </w:pPr>
    </w:p>
    <w:p w14:paraId="5BA06693" w14:textId="77777777" w:rsidR="00BA32B5" w:rsidRDefault="00BA32B5" w:rsidP="00A67D67">
      <w:pPr>
        <w:pStyle w:val="BkSkit"/>
        <w:spacing w:before="0"/>
        <w:ind w:left="0" w:right="-18" w:firstLine="0"/>
        <w:rPr>
          <w:rFonts w:ascii="Times New Roman" w:hAnsi="Times New Roman"/>
          <w:b/>
          <w:i/>
          <w:sz w:val="24"/>
          <w:szCs w:val="24"/>
        </w:rPr>
      </w:pPr>
    </w:p>
    <w:p w14:paraId="105E7D24" w14:textId="13F38467" w:rsidR="00BA32B5" w:rsidRDefault="00BA32B5" w:rsidP="00BA32B5">
      <w:pPr>
        <w:pStyle w:val="BkSkit"/>
        <w:spacing w:before="0"/>
        <w:ind w:left="0" w:right="-18" w:firstLine="0"/>
        <w:jc w:val="center"/>
        <w:rPr>
          <w:rFonts w:ascii="Times New Roman" w:hAnsi="Times New Roman"/>
          <w:b/>
          <w:i/>
          <w:sz w:val="24"/>
          <w:szCs w:val="24"/>
        </w:rPr>
      </w:pPr>
      <w:r>
        <w:rPr>
          <w:noProof/>
        </w:rPr>
        <w:drawing>
          <wp:inline distT="0" distB="0" distL="0" distR="0" wp14:anchorId="002B3159" wp14:editId="5BDDC886">
            <wp:extent cx="1557196" cy="3199718"/>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 Fire theme.png"/>
                    <pic:cNvPicPr/>
                  </pic:nvPicPr>
                  <pic:blipFill>
                    <a:blip r:embed="rId83">
                      <a:extLst>
                        <a:ext uri="{28A0092B-C50C-407E-A947-70E740481C1C}">
                          <a14:useLocalDpi xmlns:a14="http://schemas.microsoft.com/office/drawing/2010/main" val="0"/>
                        </a:ext>
                      </a:extLst>
                    </a:blip>
                    <a:stretch>
                      <a:fillRect/>
                    </a:stretch>
                  </pic:blipFill>
                  <pic:spPr>
                    <a:xfrm>
                      <a:off x="0" y="0"/>
                      <a:ext cx="1580641" cy="3247893"/>
                    </a:xfrm>
                    <a:prstGeom prst="rect">
                      <a:avLst/>
                    </a:prstGeom>
                  </pic:spPr>
                </pic:pic>
              </a:graphicData>
            </a:graphic>
          </wp:inline>
        </w:drawing>
      </w:r>
    </w:p>
    <w:p w14:paraId="788BF3B8" w14:textId="77777777" w:rsidR="00F0256C" w:rsidRDefault="00F0256C" w:rsidP="00BA32B5">
      <w:pPr>
        <w:pStyle w:val="BkSkit"/>
        <w:spacing w:before="0"/>
        <w:ind w:left="0" w:right="-18" w:firstLine="0"/>
        <w:jc w:val="center"/>
        <w:rPr>
          <w:rFonts w:ascii="Times New Roman" w:hAnsi="Times New Roman"/>
          <w:b/>
          <w:i/>
          <w:sz w:val="24"/>
          <w:szCs w:val="24"/>
        </w:rPr>
      </w:pPr>
    </w:p>
    <w:p w14:paraId="2C11DEC5" w14:textId="77777777" w:rsidR="00F0256C" w:rsidRDefault="00F0256C" w:rsidP="00BA32B5">
      <w:pPr>
        <w:pStyle w:val="BkSkit"/>
        <w:spacing w:before="0"/>
        <w:ind w:left="0" w:right="-18" w:firstLine="0"/>
        <w:jc w:val="center"/>
        <w:rPr>
          <w:rFonts w:ascii="Times New Roman" w:hAnsi="Times New Roman"/>
          <w:b/>
          <w:i/>
          <w:sz w:val="24"/>
          <w:szCs w:val="24"/>
        </w:rPr>
      </w:pPr>
    </w:p>
    <w:p w14:paraId="449BE809" w14:textId="77777777" w:rsidR="00F0256C" w:rsidRDefault="00F0256C" w:rsidP="00BA32B5">
      <w:pPr>
        <w:pStyle w:val="BkSkit"/>
        <w:spacing w:before="0"/>
        <w:ind w:left="0" w:right="-18" w:firstLine="0"/>
        <w:jc w:val="center"/>
        <w:rPr>
          <w:rFonts w:ascii="Times New Roman" w:hAnsi="Times New Roman"/>
          <w:b/>
          <w:i/>
          <w:sz w:val="24"/>
          <w:szCs w:val="24"/>
        </w:rPr>
      </w:pPr>
    </w:p>
    <w:p w14:paraId="2C216B26" w14:textId="77777777" w:rsidR="00F0256C" w:rsidRPr="00E047EC" w:rsidRDefault="00F0256C" w:rsidP="00F0256C">
      <w:pPr>
        <w:pStyle w:val="BkSkit"/>
        <w:spacing w:before="0"/>
        <w:ind w:left="0" w:right="-18" w:firstLine="0"/>
        <w:rPr>
          <w:rFonts w:ascii="Times New Roman" w:hAnsi="Times New Roman"/>
          <w:b/>
          <w:i/>
          <w:sz w:val="24"/>
          <w:szCs w:val="24"/>
        </w:rPr>
      </w:pPr>
    </w:p>
    <w:p w14:paraId="1C75FE3A" w14:textId="2EB80B36" w:rsidR="00742354" w:rsidRPr="00E047EC" w:rsidRDefault="00742354" w:rsidP="00A67D67">
      <w:pPr>
        <w:pStyle w:val="BkSkit"/>
        <w:spacing w:before="0"/>
        <w:ind w:left="0" w:right="-18" w:firstLine="0"/>
        <w:jc w:val="center"/>
        <w:rPr>
          <w:rFonts w:ascii="Times New Roman" w:hAnsi="Times New Roman"/>
          <w:b/>
          <w:i/>
          <w:sz w:val="24"/>
          <w:szCs w:val="24"/>
        </w:rPr>
      </w:pPr>
    </w:p>
    <w:p w14:paraId="5AB5D2DA" w14:textId="77777777" w:rsidR="00F0256C" w:rsidRPr="00E047EC" w:rsidRDefault="00AD64A7" w:rsidP="00F0256C">
      <w:pPr>
        <w:ind w:right="-18"/>
        <w:jc w:val="center"/>
        <w:rPr>
          <w:sz w:val="2"/>
          <w:szCs w:val="2"/>
          <w:highlight w:val="yellow"/>
        </w:rPr>
      </w:pPr>
      <w:r w:rsidRPr="00E047EC">
        <w:rPr>
          <w:bCs/>
          <w:color w:val="000000" w:themeColor="text1"/>
          <w:sz w:val="32"/>
          <w:szCs w:val="32"/>
        </w:rPr>
        <w:br w:type="column"/>
      </w:r>
    </w:p>
    <w:p w14:paraId="0C66ED16" w14:textId="77777777" w:rsidR="00F0256C" w:rsidRPr="00E047EC" w:rsidRDefault="00F0256C" w:rsidP="00F0256C">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bookmarkStart w:id="27" w:name="RunOns"/>
      <w:bookmarkStart w:id="28" w:name="_Toc334385311"/>
      <w:r w:rsidRPr="00E047EC">
        <w:rPr>
          <w:rFonts w:ascii="Times New Roman" w:hAnsi="Times New Roman"/>
          <w:bCs w:val="0"/>
          <w:sz w:val="40"/>
          <w:szCs w:val="40"/>
        </w:rPr>
        <w:t>RUN-ONS</w:t>
      </w:r>
      <w:bookmarkEnd w:id="27"/>
    </w:p>
    <w:bookmarkEnd w:id="28"/>
    <w:p w14:paraId="63A20A14" w14:textId="77777777" w:rsidR="00F0256C" w:rsidRPr="00E047EC" w:rsidRDefault="00F0256C" w:rsidP="00F0256C">
      <w:pPr>
        <w:autoSpaceDE w:val="0"/>
        <w:autoSpaceDN w:val="0"/>
        <w:adjustRightInd w:val="0"/>
        <w:ind w:right="-18"/>
      </w:pPr>
    </w:p>
    <w:p w14:paraId="5A699E18" w14:textId="77777777" w:rsidR="00F0256C" w:rsidRPr="00E047EC" w:rsidRDefault="00F0256C" w:rsidP="00F0256C">
      <w:pPr>
        <w:ind w:right="-18"/>
        <w:jc w:val="center"/>
        <w:rPr>
          <w:b/>
        </w:rPr>
      </w:pPr>
      <w:r w:rsidRPr="00E047EC">
        <w:rPr>
          <w:b/>
        </w:rPr>
        <w:t>Run-Ons</w:t>
      </w:r>
    </w:p>
    <w:p w14:paraId="20E2F016" w14:textId="77777777" w:rsidR="00F0256C" w:rsidRPr="00E047EC" w:rsidRDefault="00F0256C" w:rsidP="00F0256C">
      <w:pPr>
        <w:ind w:right="-18"/>
      </w:pPr>
    </w:p>
    <w:p w14:paraId="3D214F03" w14:textId="77777777" w:rsidR="00F0256C" w:rsidRPr="00E047EC" w:rsidRDefault="00F0256C" w:rsidP="00F0256C">
      <w:pPr>
        <w:autoSpaceDE w:val="0"/>
        <w:autoSpaceDN w:val="0"/>
        <w:adjustRightInd w:val="0"/>
        <w:ind w:left="540" w:hanging="540"/>
      </w:pPr>
      <w:r>
        <w:rPr>
          <w:b/>
          <w:bCs/>
        </w:rPr>
        <w:t>#1</w:t>
      </w:r>
      <w:r w:rsidRPr="00E047EC">
        <w:rPr>
          <w:b/>
          <w:bCs/>
        </w:rPr>
        <w:t>:</w:t>
      </w:r>
      <w:r w:rsidRPr="00E047EC">
        <w:rPr>
          <w:b/>
          <w:bCs/>
        </w:rPr>
        <w:tab/>
      </w:r>
      <w:r w:rsidRPr="00E047EC">
        <w:t>"Hey look over there, smoke signals."</w:t>
      </w:r>
    </w:p>
    <w:p w14:paraId="41E109D2" w14:textId="77777777" w:rsidR="00F0256C" w:rsidRPr="00E047EC" w:rsidRDefault="00F0256C" w:rsidP="00F0256C">
      <w:pPr>
        <w:autoSpaceDE w:val="0"/>
        <w:autoSpaceDN w:val="0"/>
        <w:adjustRightInd w:val="0"/>
        <w:ind w:left="540" w:hanging="540"/>
      </w:pPr>
      <w:r>
        <w:rPr>
          <w:b/>
          <w:bCs/>
        </w:rPr>
        <w:t>#2</w:t>
      </w:r>
      <w:r w:rsidRPr="00E047EC">
        <w:rPr>
          <w:b/>
          <w:bCs/>
        </w:rPr>
        <w:t xml:space="preserve">: </w:t>
      </w:r>
      <w:r>
        <w:rPr>
          <w:b/>
          <w:bCs/>
        </w:rPr>
        <w:tab/>
      </w:r>
      <w:r w:rsidRPr="00E047EC">
        <w:t>"Oh yes, what do they say?"</w:t>
      </w:r>
    </w:p>
    <w:p w14:paraId="71428E0F" w14:textId="77777777" w:rsidR="00F0256C" w:rsidRPr="00E047EC" w:rsidRDefault="00F0256C" w:rsidP="00F0256C">
      <w:pPr>
        <w:autoSpaceDE w:val="0"/>
        <w:autoSpaceDN w:val="0"/>
        <w:adjustRightInd w:val="0"/>
        <w:ind w:left="540" w:hanging="540"/>
      </w:pPr>
      <w:r>
        <w:rPr>
          <w:b/>
          <w:bCs/>
        </w:rPr>
        <w:t>#1</w:t>
      </w:r>
      <w:r w:rsidRPr="00E047EC">
        <w:rPr>
          <w:b/>
          <w:bCs/>
        </w:rPr>
        <w:t>:</w:t>
      </w:r>
      <w:r w:rsidRPr="00E047EC">
        <w:rPr>
          <w:b/>
          <w:bCs/>
        </w:rPr>
        <w:tab/>
      </w:r>
      <w:r w:rsidRPr="00E047EC">
        <w:rPr>
          <w:i/>
          <w:iCs/>
        </w:rPr>
        <w:t xml:space="preserve">(pretending to look away through binoculars says very slowly) </w:t>
      </w:r>
      <w:r w:rsidRPr="00E047EC">
        <w:t>"Help... My... Blanket… is... On... Fire.</w:t>
      </w:r>
    </w:p>
    <w:p w14:paraId="2150CE50" w14:textId="77777777" w:rsidR="00F0256C" w:rsidRPr="00E047EC" w:rsidRDefault="00F0256C" w:rsidP="00F0256C">
      <w:pPr>
        <w:autoSpaceDE w:val="0"/>
        <w:autoSpaceDN w:val="0"/>
        <w:adjustRightInd w:val="0"/>
        <w:ind w:left="540" w:hanging="540"/>
      </w:pPr>
      <w:r>
        <w:rPr>
          <w:b/>
          <w:bCs/>
        </w:rPr>
        <w:t>#1</w:t>
      </w:r>
      <w:r w:rsidRPr="00E047EC">
        <w:rPr>
          <w:b/>
          <w:bCs/>
        </w:rPr>
        <w:t>:</w:t>
      </w:r>
      <w:r w:rsidRPr="00E047EC">
        <w:rPr>
          <w:b/>
          <w:bCs/>
        </w:rPr>
        <w:tab/>
      </w:r>
      <w:r w:rsidRPr="00E047EC">
        <w:rPr>
          <w:i/>
          <w:iCs/>
        </w:rPr>
        <w:t xml:space="preserve">(looking back at 2nd Cub) </w:t>
      </w:r>
      <w:r w:rsidRPr="00E047EC">
        <w:t>"Help, my blanket is on fire?"</w:t>
      </w:r>
    </w:p>
    <w:p w14:paraId="34078617" w14:textId="77777777" w:rsidR="00F0256C" w:rsidRPr="00E047EC" w:rsidRDefault="00F0256C" w:rsidP="00F0256C">
      <w:pPr>
        <w:autoSpaceDE w:val="0"/>
        <w:autoSpaceDN w:val="0"/>
        <w:adjustRightInd w:val="0"/>
        <w:ind w:left="540" w:hanging="540"/>
      </w:pPr>
      <w:r>
        <w:rPr>
          <w:b/>
          <w:bCs/>
        </w:rPr>
        <w:t>#2</w:t>
      </w:r>
      <w:r w:rsidRPr="00E047EC">
        <w:rPr>
          <w:b/>
          <w:bCs/>
        </w:rPr>
        <w:t>:</w:t>
      </w:r>
      <w:r w:rsidRPr="00E047EC">
        <w:rPr>
          <w:b/>
          <w:bCs/>
        </w:rPr>
        <w:tab/>
      </w:r>
      <w:r w:rsidRPr="00E047EC">
        <w:t>Who can hold up traffic with one hand?</w:t>
      </w:r>
    </w:p>
    <w:p w14:paraId="1FAFEE95" w14:textId="77777777" w:rsidR="00F0256C" w:rsidRDefault="00F0256C" w:rsidP="00F0256C">
      <w:pPr>
        <w:ind w:left="540" w:right="-18" w:hanging="540"/>
      </w:pPr>
      <w:r>
        <w:rPr>
          <w:b/>
          <w:bCs/>
        </w:rPr>
        <w:t>#2</w:t>
      </w:r>
      <w:r w:rsidRPr="00E047EC">
        <w:rPr>
          <w:b/>
          <w:bCs/>
        </w:rPr>
        <w:t xml:space="preserve">: </w:t>
      </w:r>
      <w:r>
        <w:rPr>
          <w:b/>
          <w:bCs/>
        </w:rPr>
        <w:tab/>
      </w:r>
      <w:r w:rsidRPr="00E047EC">
        <w:t>A policeman.</w:t>
      </w:r>
    </w:p>
    <w:p w14:paraId="4DDC55CC" w14:textId="77777777" w:rsidR="00F0256C" w:rsidRDefault="00F0256C" w:rsidP="00F0256C">
      <w:pPr>
        <w:ind w:left="540" w:right="-18" w:hanging="540"/>
      </w:pPr>
    </w:p>
    <w:p w14:paraId="18D4563E" w14:textId="77777777" w:rsidR="00F0256C" w:rsidRDefault="00F0256C" w:rsidP="00F0256C">
      <w:pPr>
        <w:ind w:left="540" w:right="-18" w:hanging="540"/>
      </w:pPr>
    </w:p>
    <w:p w14:paraId="666537D7" w14:textId="26F6802E" w:rsidR="00F0256C" w:rsidRDefault="00F0256C">
      <w:r>
        <w:br w:type="page"/>
      </w:r>
    </w:p>
    <w:p w14:paraId="1BA226C8" w14:textId="77777777" w:rsidR="00F0256C" w:rsidRPr="00E047EC" w:rsidRDefault="00F0256C" w:rsidP="00F0256C">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highlight w:val="yellow"/>
        </w:rPr>
      </w:pPr>
      <w:bookmarkStart w:id="29" w:name="Skits"/>
      <w:r w:rsidRPr="00E047EC">
        <w:rPr>
          <w:rFonts w:ascii="Times New Roman" w:hAnsi="Times New Roman"/>
          <w:bCs w:val="0"/>
          <w:sz w:val="40"/>
          <w:szCs w:val="40"/>
        </w:rPr>
        <w:lastRenderedPageBreak/>
        <w:t>SKITS</w:t>
      </w:r>
      <w:bookmarkEnd w:id="29"/>
    </w:p>
    <w:p w14:paraId="36B683E0" w14:textId="77777777" w:rsidR="00F0256C" w:rsidRPr="00E047EC" w:rsidRDefault="00F0256C" w:rsidP="00F0256C">
      <w:pPr>
        <w:ind w:right="-18"/>
      </w:pPr>
    </w:p>
    <w:p w14:paraId="12EDEB37" w14:textId="77777777" w:rsidR="00F0256C" w:rsidRPr="008C276B" w:rsidRDefault="00F0256C" w:rsidP="00F0256C">
      <w:pPr>
        <w:autoSpaceDE w:val="0"/>
        <w:autoSpaceDN w:val="0"/>
        <w:adjustRightInd w:val="0"/>
        <w:jc w:val="center"/>
        <w:rPr>
          <w:b/>
          <w:bCs/>
        </w:rPr>
      </w:pPr>
      <w:proofErr w:type="spellStart"/>
      <w:r w:rsidRPr="00E047EC">
        <w:rPr>
          <w:b/>
          <w:bCs/>
        </w:rPr>
        <w:t>C.P.R</w:t>
      </w:r>
      <w:proofErr w:type="spellEnd"/>
      <w:r w:rsidRPr="00E047EC">
        <w:rPr>
          <w:b/>
          <w:bCs/>
        </w:rPr>
        <w:t>.</w:t>
      </w:r>
    </w:p>
    <w:p w14:paraId="4C65515B" w14:textId="77777777" w:rsidR="00F0256C" w:rsidRPr="00E047EC" w:rsidRDefault="00F0256C" w:rsidP="00F0256C">
      <w:pPr>
        <w:autoSpaceDE w:val="0"/>
        <w:autoSpaceDN w:val="0"/>
        <w:adjustRightInd w:val="0"/>
      </w:pPr>
      <w:r w:rsidRPr="00E047EC">
        <w:t>Sc</w:t>
      </w:r>
      <w:r>
        <w:t xml:space="preserve">out comes out walking around, they suddenly </w:t>
      </w:r>
      <w:proofErr w:type="gramStart"/>
      <w:r>
        <w:t>grabs</w:t>
      </w:r>
      <w:proofErr w:type="gramEnd"/>
      <w:r>
        <w:t xml:space="preserve"> their</w:t>
      </w:r>
      <w:r w:rsidRPr="00E047EC">
        <w:t xml:space="preserve"> chest and falls to the ground.</w:t>
      </w:r>
    </w:p>
    <w:p w14:paraId="65EEE89F" w14:textId="77777777" w:rsidR="00F0256C" w:rsidRPr="00E047EC" w:rsidRDefault="00F0256C" w:rsidP="00F0256C">
      <w:pPr>
        <w:autoSpaceDE w:val="0"/>
        <w:autoSpaceDN w:val="0"/>
        <w:adjustRightInd w:val="0"/>
      </w:pPr>
      <w:r w:rsidRPr="00E047EC">
        <w:t>Two other Scouts come in talking about just completing their firs</w:t>
      </w:r>
      <w:r>
        <w:t>t aid merit badge and find the S</w:t>
      </w:r>
      <w:r w:rsidRPr="00E047EC">
        <w:t>cout on the ground.</w:t>
      </w:r>
    </w:p>
    <w:p w14:paraId="195F106E" w14:textId="77777777" w:rsidR="00F0256C" w:rsidRPr="00E047EC" w:rsidRDefault="00F0256C" w:rsidP="00F0256C">
      <w:pPr>
        <w:autoSpaceDE w:val="0"/>
        <w:autoSpaceDN w:val="0"/>
        <w:adjustRightInd w:val="0"/>
      </w:pPr>
      <w:r>
        <w:t xml:space="preserve">They rush to their </w:t>
      </w:r>
      <w:r w:rsidRPr="00E047EC">
        <w:t xml:space="preserve">aid and begin </w:t>
      </w:r>
      <w:proofErr w:type="spellStart"/>
      <w:r w:rsidRPr="00E047EC">
        <w:t>C.P.R</w:t>
      </w:r>
      <w:proofErr w:type="spellEnd"/>
      <w:r w:rsidRPr="00E047EC">
        <w:t>. Adjust the head, listen, feel for pulse then begin fake compressions.</w:t>
      </w:r>
    </w:p>
    <w:p w14:paraId="6F05F851" w14:textId="77777777" w:rsidR="00F0256C" w:rsidRPr="00E047EC" w:rsidRDefault="00F0256C" w:rsidP="00F0256C">
      <w:pPr>
        <w:autoSpaceDE w:val="0"/>
        <w:autoSpaceDN w:val="0"/>
        <w:adjustRightInd w:val="0"/>
      </w:pPr>
      <w:r w:rsidRPr="00E047EC">
        <w:t>The other Scout counts.</w:t>
      </w:r>
    </w:p>
    <w:p w14:paraId="531429A5" w14:textId="77777777" w:rsidR="00F0256C" w:rsidRPr="00E047EC" w:rsidRDefault="00F0256C" w:rsidP="00F0256C">
      <w:pPr>
        <w:autoSpaceDE w:val="0"/>
        <w:autoSpaceDN w:val="0"/>
        <w:adjustRightInd w:val="0"/>
      </w:pPr>
      <w:r w:rsidRPr="00E047EC">
        <w:t>After about 3 sets, the other Scout yells “SWITCH”.</w:t>
      </w:r>
    </w:p>
    <w:p w14:paraId="478E8046" w14:textId="77777777" w:rsidR="00F0256C" w:rsidRPr="00E047EC" w:rsidRDefault="00F0256C" w:rsidP="00F0256C">
      <w:pPr>
        <w:autoSpaceDE w:val="0"/>
        <w:autoSpaceDN w:val="0"/>
        <w:adjustRightInd w:val="0"/>
      </w:pPr>
      <w:r>
        <w:t>Suddenly, the S</w:t>
      </w:r>
      <w:r w:rsidRPr="00E047EC">
        <w:t>cout on the ground</w:t>
      </w:r>
      <w:r>
        <w:t xml:space="preserve"> gets up, one of the other two S</w:t>
      </w:r>
      <w:r w:rsidRPr="00E047EC">
        <w:t xml:space="preserve">couts lies down, and they begin again to administer </w:t>
      </w:r>
      <w:proofErr w:type="spellStart"/>
      <w:r w:rsidRPr="00E047EC">
        <w:t>C.P.R</w:t>
      </w:r>
      <w:proofErr w:type="spellEnd"/>
      <w:r w:rsidRPr="00E047EC">
        <w:t>.</w:t>
      </w:r>
    </w:p>
    <w:p w14:paraId="40DBD565" w14:textId="77777777" w:rsidR="00F0256C" w:rsidRPr="00E047EC" w:rsidRDefault="00F0256C" w:rsidP="00F0256C">
      <w:pPr>
        <w:autoSpaceDE w:val="0"/>
        <w:autoSpaceDN w:val="0"/>
        <w:adjustRightInd w:val="0"/>
      </w:pPr>
    </w:p>
    <w:p w14:paraId="4C9666F9" w14:textId="77777777" w:rsidR="00F0256C" w:rsidRPr="00E047EC" w:rsidRDefault="00F0256C" w:rsidP="00F0256C">
      <w:pPr>
        <w:autoSpaceDE w:val="0"/>
        <w:autoSpaceDN w:val="0"/>
        <w:adjustRightInd w:val="0"/>
        <w:jc w:val="center"/>
        <w:rPr>
          <w:b/>
          <w:bCs/>
        </w:rPr>
      </w:pPr>
      <w:r w:rsidRPr="00E047EC">
        <w:rPr>
          <w:b/>
          <w:bCs/>
        </w:rPr>
        <w:t>Doctor! Doctor!</w:t>
      </w:r>
    </w:p>
    <w:p w14:paraId="40F92BC9" w14:textId="77777777" w:rsidR="00F0256C" w:rsidRPr="00E047EC" w:rsidRDefault="00F0256C" w:rsidP="00F0256C">
      <w:pPr>
        <w:autoSpaceDE w:val="0"/>
        <w:autoSpaceDN w:val="0"/>
        <w:adjustRightInd w:val="0"/>
      </w:pPr>
      <w:r w:rsidRPr="00E047EC">
        <w:t>The secret to success with this series of quickies is to keep them moving along. You can have one doctor and different patients, but it may add greater rush and flurry if a different doctor and patient fly in and out for each quickie.</w:t>
      </w:r>
    </w:p>
    <w:p w14:paraId="321182E1" w14:textId="77777777" w:rsidR="00F0256C" w:rsidRPr="00E047EC" w:rsidRDefault="00F0256C" w:rsidP="00F0256C">
      <w:pPr>
        <w:autoSpaceDE w:val="0"/>
        <w:autoSpaceDN w:val="0"/>
        <w:adjustRightInd w:val="0"/>
        <w:ind w:left="720" w:hanging="720"/>
      </w:pPr>
      <w:r w:rsidRPr="00E047EC">
        <w:rPr>
          <w:b/>
          <w:bCs/>
        </w:rPr>
        <w:t xml:space="preserve">#1: </w:t>
      </w:r>
      <w:r>
        <w:rPr>
          <w:b/>
          <w:bCs/>
        </w:rPr>
        <w:tab/>
      </w:r>
      <w:r w:rsidRPr="00E047EC">
        <w:t>Doctor! Doctor! I feel like a set of drapes.</w:t>
      </w:r>
    </w:p>
    <w:p w14:paraId="64D6C8CE" w14:textId="77777777" w:rsidR="00F0256C" w:rsidRPr="00E047EC" w:rsidRDefault="00F0256C" w:rsidP="00F0256C">
      <w:pPr>
        <w:autoSpaceDE w:val="0"/>
        <w:autoSpaceDN w:val="0"/>
        <w:adjustRightInd w:val="0"/>
        <w:ind w:left="720" w:hanging="720"/>
      </w:pPr>
      <w:r w:rsidRPr="00E047EC">
        <w:rPr>
          <w:b/>
          <w:bCs/>
        </w:rPr>
        <w:t>Doc:</w:t>
      </w:r>
      <w:r w:rsidRPr="00E047EC">
        <w:rPr>
          <w:b/>
          <w:bCs/>
        </w:rPr>
        <w:tab/>
      </w:r>
      <w:r w:rsidRPr="00E047EC">
        <w:t>Pull yourself together!</w:t>
      </w:r>
    </w:p>
    <w:p w14:paraId="1EE2633A" w14:textId="77777777" w:rsidR="00F0256C" w:rsidRPr="00E047EC" w:rsidRDefault="00F0256C" w:rsidP="00F0256C">
      <w:pPr>
        <w:autoSpaceDE w:val="0"/>
        <w:autoSpaceDN w:val="0"/>
        <w:adjustRightInd w:val="0"/>
        <w:ind w:left="720" w:hanging="720"/>
      </w:pPr>
      <w:r w:rsidRPr="00E047EC">
        <w:rPr>
          <w:b/>
          <w:bCs/>
        </w:rPr>
        <w:t xml:space="preserve">#2: </w:t>
      </w:r>
      <w:r>
        <w:rPr>
          <w:b/>
          <w:bCs/>
        </w:rPr>
        <w:tab/>
      </w:r>
      <w:r w:rsidRPr="00E047EC">
        <w:t>Doctor! Doctor! Am I going to die?</w:t>
      </w:r>
    </w:p>
    <w:p w14:paraId="6E055A1F" w14:textId="77777777" w:rsidR="00F0256C" w:rsidRPr="00E047EC" w:rsidRDefault="00F0256C" w:rsidP="00F0256C">
      <w:pPr>
        <w:autoSpaceDE w:val="0"/>
        <w:autoSpaceDN w:val="0"/>
        <w:adjustRightInd w:val="0"/>
        <w:ind w:left="720" w:hanging="720"/>
      </w:pPr>
      <w:r w:rsidRPr="00E047EC">
        <w:rPr>
          <w:b/>
          <w:bCs/>
        </w:rPr>
        <w:t>Doc:</w:t>
      </w:r>
      <w:r w:rsidRPr="00E047EC">
        <w:rPr>
          <w:b/>
          <w:bCs/>
        </w:rPr>
        <w:tab/>
      </w:r>
      <w:r w:rsidRPr="00E047EC">
        <w:t>That's the last thing you'll do.</w:t>
      </w:r>
    </w:p>
    <w:p w14:paraId="5E5F3DFD" w14:textId="77777777" w:rsidR="00F0256C" w:rsidRPr="00E047EC" w:rsidRDefault="00F0256C" w:rsidP="00F0256C">
      <w:pPr>
        <w:autoSpaceDE w:val="0"/>
        <w:autoSpaceDN w:val="0"/>
        <w:adjustRightInd w:val="0"/>
        <w:ind w:left="720" w:hanging="720"/>
      </w:pPr>
      <w:r w:rsidRPr="00E047EC">
        <w:rPr>
          <w:b/>
          <w:bCs/>
        </w:rPr>
        <w:t xml:space="preserve">#3: </w:t>
      </w:r>
      <w:r>
        <w:rPr>
          <w:b/>
          <w:bCs/>
        </w:rPr>
        <w:tab/>
      </w:r>
      <w:r w:rsidRPr="00E047EC">
        <w:t>Doctor! Doctor! Everyone is ignoring me.</w:t>
      </w:r>
    </w:p>
    <w:p w14:paraId="06D9EDF4" w14:textId="77777777" w:rsidR="00F0256C" w:rsidRPr="00E047EC" w:rsidRDefault="00F0256C" w:rsidP="00F0256C">
      <w:pPr>
        <w:autoSpaceDE w:val="0"/>
        <w:autoSpaceDN w:val="0"/>
        <w:adjustRightInd w:val="0"/>
        <w:ind w:left="720" w:hanging="720"/>
      </w:pPr>
      <w:r w:rsidRPr="00E047EC">
        <w:rPr>
          <w:b/>
          <w:bCs/>
        </w:rPr>
        <w:t>Doc:</w:t>
      </w:r>
      <w:r w:rsidRPr="00E047EC">
        <w:rPr>
          <w:b/>
          <w:bCs/>
        </w:rPr>
        <w:tab/>
      </w:r>
      <w:r w:rsidRPr="00E047EC">
        <w:t>Next!</w:t>
      </w:r>
    </w:p>
    <w:p w14:paraId="718A515A" w14:textId="77777777" w:rsidR="00F0256C" w:rsidRPr="00E047EC" w:rsidRDefault="00F0256C" w:rsidP="00F0256C">
      <w:pPr>
        <w:autoSpaceDE w:val="0"/>
        <w:autoSpaceDN w:val="0"/>
        <w:adjustRightInd w:val="0"/>
        <w:ind w:left="720" w:hanging="720"/>
      </w:pPr>
      <w:r w:rsidRPr="00E047EC">
        <w:rPr>
          <w:b/>
          <w:bCs/>
        </w:rPr>
        <w:t xml:space="preserve">#4: </w:t>
      </w:r>
      <w:r>
        <w:rPr>
          <w:b/>
          <w:bCs/>
        </w:rPr>
        <w:tab/>
      </w:r>
      <w:r w:rsidRPr="00E047EC">
        <w:t>Doctor! Doctor!</w:t>
      </w:r>
      <w:r>
        <w:t xml:space="preserve"> </w:t>
      </w:r>
      <w:r w:rsidRPr="00E047EC">
        <w:t>My back feels like a deck of cards!</w:t>
      </w:r>
    </w:p>
    <w:p w14:paraId="625FCDDF" w14:textId="77777777" w:rsidR="00F0256C" w:rsidRPr="00E047EC" w:rsidRDefault="00F0256C" w:rsidP="00F0256C">
      <w:pPr>
        <w:autoSpaceDE w:val="0"/>
        <w:autoSpaceDN w:val="0"/>
        <w:adjustRightInd w:val="0"/>
        <w:ind w:left="720" w:hanging="720"/>
      </w:pPr>
      <w:r w:rsidRPr="00E047EC">
        <w:rPr>
          <w:b/>
          <w:bCs/>
        </w:rPr>
        <w:t>Doc:</w:t>
      </w:r>
      <w:r w:rsidRPr="00E047EC">
        <w:rPr>
          <w:b/>
          <w:bCs/>
        </w:rPr>
        <w:tab/>
      </w:r>
      <w:r w:rsidRPr="00E047EC">
        <w:t>I'll deal with you later.</w:t>
      </w:r>
    </w:p>
    <w:p w14:paraId="1069DEAC" w14:textId="77777777" w:rsidR="00F0256C" w:rsidRPr="00E047EC" w:rsidRDefault="00F0256C" w:rsidP="00F0256C">
      <w:pPr>
        <w:autoSpaceDE w:val="0"/>
        <w:autoSpaceDN w:val="0"/>
        <w:adjustRightInd w:val="0"/>
        <w:ind w:left="720" w:hanging="720"/>
      </w:pPr>
      <w:r w:rsidRPr="00E047EC">
        <w:rPr>
          <w:b/>
          <w:bCs/>
        </w:rPr>
        <w:t xml:space="preserve">#4: </w:t>
      </w:r>
      <w:r>
        <w:rPr>
          <w:b/>
          <w:bCs/>
        </w:rPr>
        <w:tab/>
      </w:r>
      <w:r w:rsidRPr="00E047EC">
        <w:t>Doctor! Doctor! What's wrong with me?</w:t>
      </w:r>
    </w:p>
    <w:p w14:paraId="48902D39" w14:textId="77777777" w:rsidR="00F0256C" w:rsidRPr="00E047EC" w:rsidRDefault="00F0256C" w:rsidP="00F0256C">
      <w:pPr>
        <w:autoSpaceDE w:val="0"/>
        <w:autoSpaceDN w:val="0"/>
        <w:adjustRightInd w:val="0"/>
        <w:ind w:left="720" w:hanging="720"/>
      </w:pPr>
      <w:r w:rsidRPr="00E047EC">
        <w:rPr>
          <w:b/>
          <w:bCs/>
        </w:rPr>
        <w:t>Doc:</w:t>
      </w:r>
      <w:r w:rsidRPr="00E047EC">
        <w:rPr>
          <w:b/>
          <w:bCs/>
        </w:rPr>
        <w:tab/>
      </w:r>
      <w:r w:rsidRPr="00E047EC">
        <w:t>Have you had this before?</w:t>
      </w:r>
    </w:p>
    <w:p w14:paraId="5E23BB26" w14:textId="77777777" w:rsidR="00F0256C" w:rsidRPr="00E047EC" w:rsidRDefault="00F0256C" w:rsidP="00F0256C">
      <w:pPr>
        <w:autoSpaceDE w:val="0"/>
        <w:autoSpaceDN w:val="0"/>
        <w:adjustRightInd w:val="0"/>
        <w:ind w:left="720" w:hanging="720"/>
      </w:pPr>
      <w:r w:rsidRPr="00E047EC">
        <w:rPr>
          <w:b/>
          <w:bCs/>
        </w:rPr>
        <w:t xml:space="preserve">#4: </w:t>
      </w:r>
      <w:r>
        <w:rPr>
          <w:b/>
          <w:bCs/>
        </w:rPr>
        <w:tab/>
      </w:r>
      <w:r w:rsidRPr="00E047EC">
        <w:t>Yes.</w:t>
      </w:r>
    </w:p>
    <w:p w14:paraId="1BCF79AC" w14:textId="77777777" w:rsidR="00F0256C" w:rsidRPr="00E047EC" w:rsidRDefault="00F0256C" w:rsidP="00F0256C">
      <w:pPr>
        <w:autoSpaceDE w:val="0"/>
        <w:autoSpaceDN w:val="0"/>
        <w:adjustRightInd w:val="0"/>
        <w:ind w:left="720" w:hanging="720"/>
      </w:pPr>
      <w:r w:rsidRPr="00E047EC">
        <w:rPr>
          <w:b/>
          <w:bCs/>
        </w:rPr>
        <w:t>Doc:</w:t>
      </w:r>
      <w:r w:rsidRPr="00E047EC">
        <w:rPr>
          <w:b/>
          <w:bCs/>
        </w:rPr>
        <w:tab/>
      </w:r>
      <w:r w:rsidRPr="00E047EC">
        <w:t>Well, you've got it again!</w:t>
      </w:r>
    </w:p>
    <w:p w14:paraId="017B7F4C" w14:textId="77777777" w:rsidR="00F0256C" w:rsidRPr="00E047EC" w:rsidRDefault="00F0256C" w:rsidP="00F0256C">
      <w:pPr>
        <w:autoSpaceDE w:val="0"/>
        <w:autoSpaceDN w:val="0"/>
        <w:adjustRightInd w:val="0"/>
        <w:ind w:left="720" w:hanging="720"/>
      </w:pPr>
      <w:r w:rsidRPr="00E047EC">
        <w:rPr>
          <w:b/>
          <w:bCs/>
        </w:rPr>
        <w:t>Doc:</w:t>
      </w:r>
      <w:r w:rsidRPr="00E047EC">
        <w:rPr>
          <w:b/>
          <w:bCs/>
        </w:rPr>
        <w:tab/>
      </w:r>
      <w:r w:rsidRPr="00E047EC">
        <w:t>You'll live to be 80.</w:t>
      </w:r>
    </w:p>
    <w:p w14:paraId="79CF48D8" w14:textId="77777777" w:rsidR="00F0256C" w:rsidRPr="00E047EC" w:rsidRDefault="00F0256C" w:rsidP="00F0256C">
      <w:pPr>
        <w:autoSpaceDE w:val="0"/>
        <w:autoSpaceDN w:val="0"/>
        <w:adjustRightInd w:val="0"/>
        <w:ind w:left="720" w:hanging="720"/>
      </w:pPr>
      <w:r w:rsidRPr="00E047EC">
        <w:rPr>
          <w:b/>
          <w:bCs/>
        </w:rPr>
        <w:t xml:space="preserve">#5: </w:t>
      </w:r>
      <w:r>
        <w:rPr>
          <w:b/>
          <w:bCs/>
        </w:rPr>
        <w:tab/>
      </w:r>
      <w:r w:rsidRPr="00E047EC">
        <w:t>I am 80.</w:t>
      </w:r>
    </w:p>
    <w:p w14:paraId="202A7631" w14:textId="77777777" w:rsidR="00F0256C" w:rsidRPr="00E047EC" w:rsidRDefault="00F0256C" w:rsidP="00F0256C">
      <w:pPr>
        <w:autoSpaceDE w:val="0"/>
        <w:autoSpaceDN w:val="0"/>
        <w:adjustRightInd w:val="0"/>
        <w:ind w:left="720" w:hanging="720"/>
      </w:pPr>
      <w:r w:rsidRPr="00E047EC">
        <w:rPr>
          <w:b/>
          <w:bCs/>
        </w:rPr>
        <w:t>Doc:</w:t>
      </w:r>
      <w:r w:rsidRPr="00E047EC">
        <w:rPr>
          <w:b/>
          <w:bCs/>
        </w:rPr>
        <w:tab/>
      </w:r>
      <w:r w:rsidRPr="00E047EC">
        <w:t>See!</w:t>
      </w:r>
    </w:p>
    <w:p w14:paraId="1804EE39" w14:textId="77777777" w:rsidR="00F0256C" w:rsidRPr="00E047EC" w:rsidRDefault="00F0256C" w:rsidP="00F0256C">
      <w:pPr>
        <w:autoSpaceDE w:val="0"/>
        <w:autoSpaceDN w:val="0"/>
        <w:adjustRightInd w:val="0"/>
        <w:ind w:left="720" w:hanging="720"/>
      </w:pPr>
      <w:r w:rsidRPr="00E047EC">
        <w:rPr>
          <w:b/>
          <w:bCs/>
        </w:rPr>
        <w:t xml:space="preserve">#6: </w:t>
      </w:r>
      <w:r>
        <w:rPr>
          <w:b/>
          <w:bCs/>
        </w:rPr>
        <w:tab/>
      </w:r>
      <w:r w:rsidRPr="00E047EC">
        <w:t>Doctor! Doctor! I've got insomnia.</w:t>
      </w:r>
    </w:p>
    <w:p w14:paraId="1033D1EF" w14:textId="77777777" w:rsidR="00F0256C" w:rsidRPr="00E047EC" w:rsidRDefault="00F0256C" w:rsidP="00F0256C">
      <w:pPr>
        <w:autoSpaceDE w:val="0"/>
        <w:autoSpaceDN w:val="0"/>
        <w:adjustRightInd w:val="0"/>
        <w:ind w:left="720" w:hanging="720"/>
      </w:pPr>
      <w:r w:rsidRPr="00E047EC">
        <w:rPr>
          <w:b/>
          <w:bCs/>
        </w:rPr>
        <w:t>Doc:</w:t>
      </w:r>
      <w:r w:rsidRPr="00E047EC">
        <w:rPr>
          <w:b/>
          <w:bCs/>
        </w:rPr>
        <w:tab/>
      </w:r>
      <w:r w:rsidRPr="00E047EC">
        <w:t>Don't lose any sleep over it!</w:t>
      </w:r>
    </w:p>
    <w:p w14:paraId="2F096D68" w14:textId="77777777" w:rsidR="00F0256C" w:rsidRPr="00E047EC" w:rsidRDefault="00F0256C" w:rsidP="00F0256C">
      <w:pPr>
        <w:autoSpaceDE w:val="0"/>
        <w:autoSpaceDN w:val="0"/>
        <w:adjustRightInd w:val="0"/>
        <w:ind w:left="720" w:hanging="720"/>
      </w:pPr>
      <w:r w:rsidRPr="00E047EC">
        <w:rPr>
          <w:b/>
          <w:bCs/>
        </w:rPr>
        <w:t xml:space="preserve">#7: </w:t>
      </w:r>
      <w:r>
        <w:rPr>
          <w:b/>
          <w:bCs/>
        </w:rPr>
        <w:tab/>
      </w:r>
      <w:r w:rsidRPr="00E047EC">
        <w:t xml:space="preserve">Doctor! Doctor! My </w:t>
      </w:r>
      <w:r>
        <w:t>Cub Scout</w:t>
      </w:r>
      <w:r w:rsidRPr="00E047EC">
        <w:t xml:space="preserve"> swallowed a pen!</w:t>
      </w:r>
    </w:p>
    <w:p w14:paraId="17B6EF5F" w14:textId="77777777" w:rsidR="00F0256C" w:rsidRPr="00E047EC" w:rsidRDefault="00F0256C" w:rsidP="00F0256C">
      <w:pPr>
        <w:autoSpaceDE w:val="0"/>
        <w:autoSpaceDN w:val="0"/>
        <w:adjustRightInd w:val="0"/>
        <w:ind w:left="720" w:hanging="720"/>
      </w:pPr>
      <w:r w:rsidRPr="00E047EC">
        <w:rPr>
          <w:b/>
          <w:bCs/>
        </w:rPr>
        <w:t>Doc:</w:t>
      </w:r>
      <w:r w:rsidRPr="00E047EC">
        <w:rPr>
          <w:b/>
          <w:bCs/>
        </w:rPr>
        <w:tab/>
      </w:r>
      <w:r w:rsidRPr="00E047EC">
        <w:t>Well, bring him to my office as soon as you can.</w:t>
      </w:r>
    </w:p>
    <w:p w14:paraId="6009D904" w14:textId="77777777" w:rsidR="00F0256C" w:rsidRPr="00E047EC" w:rsidRDefault="00F0256C" w:rsidP="00F0256C">
      <w:pPr>
        <w:autoSpaceDE w:val="0"/>
        <w:autoSpaceDN w:val="0"/>
        <w:adjustRightInd w:val="0"/>
        <w:ind w:left="720" w:hanging="720"/>
      </w:pPr>
      <w:r w:rsidRPr="00E047EC">
        <w:rPr>
          <w:b/>
          <w:bCs/>
        </w:rPr>
        <w:t xml:space="preserve">#7: </w:t>
      </w:r>
      <w:r>
        <w:rPr>
          <w:b/>
          <w:bCs/>
        </w:rPr>
        <w:tab/>
      </w:r>
      <w:r w:rsidRPr="00E047EC">
        <w:t>What should I do in the meantime?</w:t>
      </w:r>
    </w:p>
    <w:p w14:paraId="74D74F8F" w14:textId="77777777" w:rsidR="00F0256C" w:rsidRPr="00E047EC" w:rsidRDefault="00F0256C" w:rsidP="00F0256C">
      <w:pPr>
        <w:autoSpaceDE w:val="0"/>
        <w:autoSpaceDN w:val="0"/>
        <w:adjustRightInd w:val="0"/>
        <w:ind w:left="720" w:hanging="720"/>
      </w:pPr>
      <w:r w:rsidRPr="00E047EC">
        <w:rPr>
          <w:b/>
          <w:bCs/>
        </w:rPr>
        <w:t>Doc:</w:t>
      </w:r>
      <w:r w:rsidRPr="00E047EC">
        <w:rPr>
          <w:b/>
          <w:bCs/>
        </w:rPr>
        <w:tab/>
      </w:r>
      <w:r w:rsidRPr="00E047EC">
        <w:t>Use a pencil.</w:t>
      </w:r>
    </w:p>
    <w:p w14:paraId="03140A61" w14:textId="77777777" w:rsidR="00F0256C" w:rsidRPr="00E047EC" w:rsidRDefault="00F0256C" w:rsidP="00F0256C">
      <w:pPr>
        <w:autoSpaceDE w:val="0"/>
        <w:autoSpaceDN w:val="0"/>
        <w:adjustRightInd w:val="0"/>
        <w:jc w:val="center"/>
      </w:pPr>
      <w:r w:rsidRPr="00E047EC">
        <w:rPr>
          <w:b/>
          <w:bCs/>
        </w:rPr>
        <w:t>Doctor's Office</w:t>
      </w:r>
    </w:p>
    <w:p w14:paraId="32DECE3B" w14:textId="77777777" w:rsidR="00F0256C" w:rsidRPr="00E047EC" w:rsidRDefault="00F0256C" w:rsidP="00F0256C">
      <w:pPr>
        <w:autoSpaceDE w:val="0"/>
        <w:autoSpaceDN w:val="0"/>
        <w:adjustRightInd w:val="0"/>
      </w:pPr>
      <w:r w:rsidRPr="00E047EC">
        <w:lastRenderedPageBreak/>
        <w:t>First patient comes in hiccupping and asks to see the doctor. The second patient comes in cross-eyed, with a silly look on</w:t>
      </w:r>
      <w:r>
        <w:t xml:space="preserve"> their </w:t>
      </w:r>
      <w:r w:rsidRPr="00E047EC">
        <w:t>face.</w:t>
      </w:r>
    </w:p>
    <w:p w14:paraId="289A809C" w14:textId="77777777" w:rsidR="00F0256C" w:rsidRPr="00E047EC" w:rsidRDefault="00F0256C" w:rsidP="00F0256C">
      <w:pPr>
        <w:autoSpaceDE w:val="0"/>
        <w:autoSpaceDN w:val="0"/>
        <w:adjustRightInd w:val="0"/>
      </w:pPr>
      <w:r w:rsidRPr="00E047EC">
        <w:t>The third person can't control</w:t>
      </w:r>
      <w:r>
        <w:t xml:space="preserve"> their </w:t>
      </w:r>
      <w:r w:rsidRPr="00E047EC">
        <w:t>muscles and is all jittery. They are all asked to sit down.</w:t>
      </w:r>
    </w:p>
    <w:p w14:paraId="4A449C9D" w14:textId="77777777" w:rsidR="00F0256C" w:rsidRPr="00E047EC" w:rsidRDefault="00F0256C" w:rsidP="00F0256C">
      <w:pPr>
        <w:autoSpaceDE w:val="0"/>
        <w:autoSpaceDN w:val="0"/>
        <w:adjustRightInd w:val="0"/>
      </w:pPr>
      <w:r w:rsidRPr="00E047EC">
        <w:t>The first person is asked to go in. There is a real commotion and the patient comes out fine. The same thing happens to the second and third patients. The nurse tells the doctor it is time to go home. The doctor emerges with the symptoms of all</w:t>
      </w:r>
      <w:r>
        <w:t xml:space="preserve"> their </w:t>
      </w:r>
      <w:r w:rsidRPr="00E047EC">
        <w:t>patients and goes offstage.</w:t>
      </w:r>
    </w:p>
    <w:p w14:paraId="453918DD" w14:textId="77777777" w:rsidR="00F0256C" w:rsidRPr="00E047EC" w:rsidRDefault="00F0256C" w:rsidP="00F0256C">
      <w:pPr>
        <w:autoSpaceDE w:val="0"/>
        <w:autoSpaceDN w:val="0"/>
        <w:adjustRightInd w:val="0"/>
        <w:jc w:val="center"/>
        <w:rPr>
          <w:b/>
          <w:bCs/>
        </w:rPr>
      </w:pPr>
    </w:p>
    <w:p w14:paraId="3A7BAA5B" w14:textId="77777777" w:rsidR="00F0256C" w:rsidRPr="00E047EC" w:rsidRDefault="00F0256C" w:rsidP="00F0256C">
      <w:pPr>
        <w:autoSpaceDE w:val="0"/>
        <w:autoSpaceDN w:val="0"/>
        <w:adjustRightInd w:val="0"/>
        <w:jc w:val="center"/>
        <w:rPr>
          <w:b/>
          <w:bCs/>
        </w:rPr>
      </w:pPr>
      <w:r>
        <w:rPr>
          <w:b/>
          <w:bCs/>
        </w:rPr>
        <w:t>E</w:t>
      </w:r>
      <w:r w:rsidRPr="00E047EC">
        <w:rPr>
          <w:b/>
          <w:bCs/>
        </w:rPr>
        <w:t>mergency Alert System Skit</w:t>
      </w:r>
    </w:p>
    <w:p w14:paraId="35433742" w14:textId="77777777" w:rsidR="00F0256C" w:rsidRPr="00E047EC" w:rsidRDefault="00F0256C" w:rsidP="00F0256C">
      <w:pPr>
        <w:autoSpaceDE w:val="0"/>
        <w:autoSpaceDN w:val="0"/>
        <w:adjustRightInd w:val="0"/>
      </w:pPr>
      <w:r w:rsidRPr="00E047EC">
        <w:t>This skit requires six to 10 Scouts. Make sure you practice so the “</w:t>
      </w:r>
      <w:proofErr w:type="spellStart"/>
      <w:r w:rsidRPr="00E047EC">
        <w:t>Beeeeeps</w:t>
      </w:r>
      <w:proofErr w:type="spellEnd"/>
      <w:r w:rsidRPr="00E047EC">
        <w:t>” start and stop when they should and so the punch line doesn’t drag on too long.</w:t>
      </w:r>
    </w:p>
    <w:p w14:paraId="6EAB9C6A" w14:textId="77777777" w:rsidR="00F0256C" w:rsidRPr="00E047EC" w:rsidRDefault="00F0256C" w:rsidP="00F0256C">
      <w:pPr>
        <w:autoSpaceDE w:val="0"/>
        <w:autoSpaceDN w:val="0"/>
        <w:adjustRightInd w:val="0"/>
      </w:pPr>
    </w:p>
    <w:p w14:paraId="489C8C9D" w14:textId="77777777" w:rsidR="00F0256C" w:rsidRPr="00E047EC" w:rsidRDefault="00F0256C" w:rsidP="00F0256C">
      <w:pPr>
        <w:autoSpaceDE w:val="0"/>
        <w:autoSpaceDN w:val="0"/>
        <w:adjustRightInd w:val="0"/>
      </w:pPr>
      <w:r w:rsidRPr="00E047EC">
        <w:t>All Scouts but one stand in line. The lead Scout is in front or to one side.</w:t>
      </w:r>
    </w:p>
    <w:p w14:paraId="38CB317C" w14:textId="77777777" w:rsidR="00F0256C" w:rsidRPr="00E047EC" w:rsidRDefault="00F0256C" w:rsidP="00F0256C">
      <w:pPr>
        <w:autoSpaceDE w:val="0"/>
        <w:autoSpaceDN w:val="0"/>
        <w:adjustRightInd w:val="0"/>
      </w:pPr>
    </w:p>
    <w:p w14:paraId="663642B4" w14:textId="77777777" w:rsidR="00F0256C" w:rsidRPr="00E047EC" w:rsidRDefault="00F0256C" w:rsidP="00F0256C">
      <w:pPr>
        <w:autoSpaceDE w:val="0"/>
        <w:autoSpaceDN w:val="0"/>
        <w:adjustRightInd w:val="0"/>
      </w:pPr>
      <w:r>
        <w:rPr>
          <w:b/>
          <w:bCs/>
        </w:rPr>
        <w:t>L</w:t>
      </w:r>
      <w:r w:rsidRPr="00E047EC">
        <w:rPr>
          <w:b/>
          <w:bCs/>
        </w:rPr>
        <w:t xml:space="preserve">ead Scout: </w:t>
      </w:r>
      <w:r w:rsidRPr="00E047EC">
        <w:t>“For the next 10 seconds, we will conduct a test of the emergency broadcast system.”</w:t>
      </w:r>
    </w:p>
    <w:p w14:paraId="4AA9D95E" w14:textId="77777777" w:rsidR="00F0256C" w:rsidRPr="00E047EC" w:rsidRDefault="00F0256C" w:rsidP="00F0256C">
      <w:pPr>
        <w:autoSpaceDE w:val="0"/>
        <w:autoSpaceDN w:val="0"/>
        <w:adjustRightInd w:val="0"/>
      </w:pPr>
    </w:p>
    <w:p w14:paraId="7104CD27" w14:textId="77777777" w:rsidR="00F0256C" w:rsidRPr="00E047EC" w:rsidRDefault="00F0256C" w:rsidP="00F0256C">
      <w:pPr>
        <w:autoSpaceDE w:val="0"/>
        <w:autoSpaceDN w:val="0"/>
        <w:adjustRightInd w:val="0"/>
        <w:rPr>
          <w:i/>
          <w:iCs/>
        </w:rPr>
      </w:pPr>
      <w:r w:rsidRPr="00E047EC">
        <w:rPr>
          <w:i/>
          <w:iCs/>
        </w:rPr>
        <w:t>(The line of Scouts all make a “</w:t>
      </w:r>
      <w:proofErr w:type="spellStart"/>
      <w:r w:rsidRPr="00E047EC">
        <w:rPr>
          <w:i/>
          <w:iCs/>
        </w:rPr>
        <w:t>Beeeeeeeeeeep</w:t>
      </w:r>
      <w:proofErr w:type="spellEnd"/>
      <w:r w:rsidRPr="00E047EC">
        <w:rPr>
          <w:i/>
          <w:iCs/>
        </w:rPr>
        <w:t>” sound until the leader raises</w:t>
      </w:r>
      <w:r>
        <w:rPr>
          <w:i/>
          <w:iCs/>
        </w:rPr>
        <w:t xml:space="preserve"> their </w:t>
      </w:r>
      <w:r w:rsidRPr="00E047EC">
        <w:rPr>
          <w:i/>
          <w:iCs/>
        </w:rPr>
        <w:t>hand.)</w:t>
      </w:r>
    </w:p>
    <w:p w14:paraId="603F417C" w14:textId="77777777" w:rsidR="00F0256C" w:rsidRPr="00E047EC" w:rsidRDefault="00F0256C" w:rsidP="00F0256C">
      <w:pPr>
        <w:autoSpaceDE w:val="0"/>
        <w:autoSpaceDN w:val="0"/>
        <w:adjustRightInd w:val="0"/>
        <w:rPr>
          <w:i/>
          <w:iCs/>
        </w:rPr>
      </w:pPr>
    </w:p>
    <w:p w14:paraId="75C016AC" w14:textId="77777777" w:rsidR="00F0256C" w:rsidRPr="00E047EC" w:rsidRDefault="00F0256C" w:rsidP="00F0256C">
      <w:pPr>
        <w:autoSpaceDE w:val="0"/>
        <w:autoSpaceDN w:val="0"/>
        <w:adjustRightInd w:val="0"/>
      </w:pPr>
      <w:r>
        <w:rPr>
          <w:b/>
          <w:bCs/>
        </w:rPr>
        <w:t>L</w:t>
      </w:r>
      <w:r w:rsidRPr="00E047EC">
        <w:rPr>
          <w:b/>
          <w:bCs/>
        </w:rPr>
        <w:t xml:space="preserve">ead Scout: </w:t>
      </w:r>
      <w:r w:rsidRPr="00E047EC">
        <w:t>“Thank you. This concludes our test of the emergency broadcast system. Had this been an actual emergency, you would have heard . . .” (Scouts scream in panic and run around.)</w:t>
      </w:r>
    </w:p>
    <w:p w14:paraId="6532C283" w14:textId="77777777" w:rsidR="00F0256C" w:rsidRPr="00E047EC" w:rsidRDefault="00F0256C" w:rsidP="00F0256C">
      <w:pPr>
        <w:autoSpaceDE w:val="0"/>
        <w:autoSpaceDN w:val="0"/>
        <w:adjustRightInd w:val="0"/>
        <w:jc w:val="center"/>
        <w:rPr>
          <w:b/>
          <w:bCs/>
        </w:rPr>
      </w:pPr>
    </w:p>
    <w:p w14:paraId="675D0982" w14:textId="77777777" w:rsidR="00F0256C" w:rsidRPr="00E047EC" w:rsidRDefault="00F0256C" w:rsidP="00F0256C">
      <w:pPr>
        <w:autoSpaceDE w:val="0"/>
        <w:autoSpaceDN w:val="0"/>
        <w:adjustRightInd w:val="0"/>
        <w:jc w:val="center"/>
        <w:rPr>
          <w:b/>
          <w:bCs/>
        </w:rPr>
      </w:pPr>
      <w:r w:rsidRPr="00E047EC">
        <w:rPr>
          <w:b/>
          <w:bCs/>
        </w:rPr>
        <w:t>T</w:t>
      </w:r>
      <w:r>
        <w:rPr>
          <w:b/>
          <w:bCs/>
        </w:rPr>
        <w:t>he Fire</w:t>
      </w:r>
    </w:p>
    <w:p w14:paraId="7742ABF8" w14:textId="77777777" w:rsidR="00F0256C" w:rsidRPr="00E047EC" w:rsidRDefault="00F0256C" w:rsidP="00F0256C">
      <w:pPr>
        <w:autoSpaceDE w:val="0"/>
        <w:autoSpaceDN w:val="0"/>
        <w:adjustRightInd w:val="0"/>
      </w:pPr>
      <w:r w:rsidRPr="00E047EC">
        <w:t>You need two players and a behind-the-scenes person to move the fire (an artificial campfire with almost invisible strings attached).</w:t>
      </w:r>
    </w:p>
    <w:p w14:paraId="53CC50F0" w14:textId="77777777" w:rsidR="00F0256C" w:rsidRPr="00E047EC" w:rsidRDefault="00F0256C" w:rsidP="00F0256C">
      <w:pPr>
        <w:autoSpaceDE w:val="0"/>
        <w:autoSpaceDN w:val="0"/>
        <w:adjustRightInd w:val="0"/>
      </w:pPr>
      <w:r w:rsidRPr="00E047EC">
        <w:t>The players sit by the fire, reading, doing a puzzle, etc. The fire moves slightly. They don’t notice.</w:t>
      </w:r>
    </w:p>
    <w:p w14:paraId="6049ED2A" w14:textId="77777777" w:rsidR="00F0256C" w:rsidRPr="00E047EC" w:rsidRDefault="00F0256C" w:rsidP="00F0256C">
      <w:pPr>
        <w:autoSpaceDE w:val="0"/>
        <w:autoSpaceDN w:val="0"/>
        <w:adjustRightInd w:val="0"/>
      </w:pPr>
      <w:r w:rsidRPr="00E047EC">
        <w:t>It moves again. They don’t notice.</w:t>
      </w:r>
    </w:p>
    <w:p w14:paraId="0F1C4644" w14:textId="77777777" w:rsidR="00F0256C" w:rsidRPr="00E047EC" w:rsidRDefault="00F0256C" w:rsidP="00F0256C">
      <w:pPr>
        <w:autoSpaceDE w:val="0"/>
        <w:autoSpaceDN w:val="0"/>
        <w:adjustRightInd w:val="0"/>
      </w:pPr>
      <w:r w:rsidRPr="00E047EC">
        <w:t>This continues until the fire is pulled off stage.</w:t>
      </w:r>
    </w:p>
    <w:p w14:paraId="4AC068A8" w14:textId="77777777" w:rsidR="00F0256C" w:rsidRPr="00E047EC" w:rsidRDefault="00F0256C" w:rsidP="00F0256C">
      <w:pPr>
        <w:autoSpaceDE w:val="0"/>
        <w:autoSpaceDN w:val="0"/>
        <w:adjustRightInd w:val="0"/>
      </w:pPr>
      <w:r w:rsidRPr="00E047EC">
        <w:t>At that point, one of the players looks at the other and says,</w:t>
      </w:r>
    </w:p>
    <w:p w14:paraId="527BD996" w14:textId="77777777" w:rsidR="00F0256C" w:rsidRDefault="00F0256C" w:rsidP="00F0256C">
      <w:pPr>
        <w:autoSpaceDE w:val="0"/>
        <w:autoSpaceDN w:val="0"/>
        <w:adjustRightInd w:val="0"/>
      </w:pPr>
      <w:r w:rsidRPr="00E047EC">
        <w:t>“Looks like the fire’s gone out again!”</w:t>
      </w:r>
    </w:p>
    <w:p w14:paraId="74572030" w14:textId="77777777" w:rsidR="00F0256C" w:rsidRPr="00075E61" w:rsidRDefault="00F0256C" w:rsidP="00F0256C">
      <w:pPr>
        <w:autoSpaceDE w:val="0"/>
        <w:autoSpaceDN w:val="0"/>
        <w:adjustRightInd w:val="0"/>
        <w:jc w:val="center"/>
      </w:pPr>
    </w:p>
    <w:p w14:paraId="4D7AC354" w14:textId="77777777" w:rsidR="00F0256C" w:rsidRPr="00E047EC" w:rsidRDefault="00F0256C" w:rsidP="00F0256C">
      <w:pPr>
        <w:autoSpaceDE w:val="0"/>
        <w:autoSpaceDN w:val="0"/>
        <w:adjustRightInd w:val="0"/>
        <w:jc w:val="center"/>
        <w:rPr>
          <w:i/>
          <w:iCs/>
        </w:rPr>
      </w:pPr>
      <w:r>
        <w:rPr>
          <w:b/>
          <w:bCs/>
        </w:rPr>
        <w:br w:type="column"/>
      </w:r>
      <w:r w:rsidRPr="00E047EC">
        <w:rPr>
          <w:b/>
          <w:bCs/>
        </w:rPr>
        <w:lastRenderedPageBreak/>
        <w:t>Fire Safety Skit</w:t>
      </w:r>
    </w:p>
    <w:p w14:paraId="79A44AF3" w14:textId="77777777" w:rsidR="00F0256C" w:rsidRPr="008C276B" w:rsidRDefault="00F0256C" w:rsidP="00F0256C">
      <w:pPr>
        <w:autoSpaceDE w:val="0"/>
        <w:autoSpaceDN w:val="0"/>
        <w:adjustRightInd w:val="0"/>
        <w:rPr>
          <w:b/>
          <w:bCs/>
        </w:rPr>
      </w:pPr>
      <w:r w:rsidRPr="00E047EC">
        <w:rPr>
          <w:b/>
          <w:bCs/>
        </w:rPr>
        <w:t>Set Up:</w:t>
      </w:r>
      <w:r>
        <w:rPr>
          <w:b/>
          <w:bCs/>
        </w:rPr>
        <w:t xml:space="preserve"> </w:t>
      </w:r>
      <w:r w:rsidRPr="00E047EC">
        <w:t xml:space="preserve">This skit needs at least five </w:t>
      </w:r>
      <w:r>
        <w:t>Scouts</w:t>
      </w:r>
      <w:r w:rsidRPr="00E047EC">
        <w:t>.</w:t>
      </w:r>
    </w:p>
    <w:p w14:paraId="2EDC3986" w14:textId="77777777" w:rsidR="00F0256C" w:rsidRPr="00E047EC" w:rsidRDefault="00F0256C" w:rsidP="00F0256C">
      <w:pPr>
        <w:autoSpaceDE w:val="0"/>
        <w:autoSpaceDN w:val="0"/>
        <w:adjustRightInd w:val="0"/>
      </w:pPr>
      <w:r w:rsidRPr="00E047EC">
        <w:t xml:space="preserve">Mr. James and Narrator wear suits or shirt and ties. Hose </w:t>
      </w:r>
      <w:r>
        <w:t>person</w:t>
      </w:r>
      <w:r w:rsidRPr="00E047EC">
        <w:t xml:space="preserve"> carries a garden hose,</w:t>
      </w:r>
    </w:p>
    <w:p w14:paraId="51979D39" w14:textId="77777777" w:rsidR="00F0256C" w:rsidRPr="00E047EC" w:rsidRDefault="00F0256C" w:rsidP="00F0256C">
      <w:pPr>
        <w:autoSpaceDE w:val="0"/>
        <w:autoSpaceDN w:val="0"/>
        <w:adjustRightInd w:val="0"/>
      </w:pPr>
      <w:r w:rsidRPr="00E047EC">
        <w:t xml:space="preserve">Ladder </w:t>
      </w:r>
      <w:r>
        <w:t>person</w:t>
      </w:r>
      <w:r w:rsidRPr="00E047EC">
        <w:t xml:space="preserve"> carries a chair,</w:t>
      </w:r>
    </w:p>
    <w:p w14:paraId="407781DA" w14:textId="77777777" w:rsidR="00F0256C" w:rsidRPr="00E047EC" w:rsidRDefault="00F0256C" w:rsidP="00F0256C">
      <w:pPr>
        <w:autoSpaceDE w:val="0"/>
        <w:autoSpaceDN w:val="0"/>
        <w:adjustRightInd w:val="0"/>
      </w:pPr>
      <w:r w:rsidRPr="00E047EC">
        <w:t>Chief wears a fire hat and raincoat.</w:t>
      </w:r>
    </w:p>
    <w:p w14:paraId="43BD627C" w14:textId="77777777" w:rsidR="00F0256C" w:rsidRPr="00E047EC" w:rsidRDefault="00F0256C" w:rsidP="00F0256C">
      <w:pPr>
        <w:autoSpaceDE w:val="0"/>
        <w:autoSpaceDN w:val="0"/>
        <w:adjustRightInd w:val="0"/>
        <w:rPr>
          <w:b/>
          <w:bCs/>
          <w:i/>
          <w:iCs/>
        </w:rPr>
      </w:pPr>
      <w:r w:rsidRPr="00E047EC">
        <w:t xml:space="preserve">Other props are a candle and matches, and an offstage siren. </w:t>
      </w:r>
      <w:r w:rsidRPr="00E047EC">
        <w:rPr>
          <w:b/>
          <w:bCs/>
          <w:i/>
          <w:iCs/>
        </w:rPr>
        <w:t xml:space="preserve">(One of the </w:t>
      </w:r>
      <w:r>
        <w:rPr>
          <w:b/>
          <w:bCs/>
          <w:i/>
          <w:iCs/>
        </w:rPr>
        <w:t>Scout</w:t>
      </w:r>
      <w:r w:rsidRPr="00E047EC">
        <w:rPr>
          <w:b/>
          <w:bCs/>
          <w:i/>
          <w:iCs/>
        </w:rPr>
        <w:t xml:space="preserve">s can make the siren noise, as </w:t>
      </w:r>
      <w:r>
        <w:rPr>
          <w:b/>
          <w:bCs/>
          <w:i/>
          <w:iCs/>
        </w:rPr>
        <w:t>Cub Scout</w:t>
      </w:r>
      <w:r w:rsidRPr="00E047EC">
        <w:rPr>
          <w:b/>
          <w:bCs/>
          <w:i/>
          <w:iCs/>
        </w:rPr>
        <w:t>s seem to do this so well.)</w:t>
      </w:r>
    </w:p>
    <w:p w14:paraId="5378042A" w14:textId="77777777" w:rsidR="00F0256C" w:rsidRPr="00E047EC" w:rsidRDefault="00F0256C" w:rsidP="00F0256C">
      <w:pPr>
        <w:autoSpaceDE w:val="0"/>
        <w:autoSpaceDN w:val="0"/>
        <w:adjustRightInd w:val="0"/>
      </w:pPr>
      <w:r w:rsidRPr="00E047EC">
        <w:rPr>
          <w:b/>
          <w:bCs/>
        </w:rPr>
        <w:t>Narrator:</w:t>
      </w:r>
      <w:r w:rsidRPr="00E047EC">
        <w:rPr>
          <w:b/>
          <w:bCs/>
        </w:rPr>
        <w:tab/>
      </w:r>
      <w:r w:rsidRPr="00E047EC">
        <w:t>Now, this evening, folks, we have Mr. James to talk to us on fire safety. Let’s welcome Mr. James. (Narrator begins applause, audience follows.)</w:t>
      </w:r>
    </w:p>
    <w:p w14:paraId="3E44A649" w14:textId="77777777" w:rsidR="00F0256C" w:rsidRPr="00E047EC" w:rsidRDefault="00F0256C" w:rsidP="00F0256C">
      <w:pPr>
        <w:autoSpaceDE w:val="0"/>
        <w:autoSpaceDN w:val="0"/>
        <w:adjustRightInd w:val="0"/>
      </w:pPr>
      <w:r w:rsidRPr="00E047EC">
        <w:rPr>
          <w:b/>
          <w:bCs/>
        </w:rPr>
        <w:t>Mr. James:</w:t>
      </w:r>
      <w:r w:rsidRPr="00E047EC">
        <w:rPr>
          <w:b/>
          <w:bCs/>
        </w:rPr>
        <w:tab/>
      </w:r>
      <w:r w:rsidRPr="00E047EC">
        <w:t>Hello, ladies and gentlemen. This</w:t>
      </w:r>
    </w:p>
    <w:p w14:paraId="6AAC0EFE" w14:textId="77777777" w:rsidR="00F0256C" w:rsidRPr="00E047EC" w:rsidRDefault="00F0256C" w:rsidP="00F0256C">
      <w:pPr>
        <w:autoSpaceDE w:val="0"/>
        <w:autoSpaceDN w:val="0"/>
        <w:adjustRightInd w:val="0"/>
      </w:pPr>
      <w:r w:rsidRPr="00E047EC">
        <w:t>evening I would like to discuss the hazards of an unwatched open flame. I shall light this candle now as the first part of my demonstration.</w:t>
      </w:r>
    </w:p>
    <w:p w14:paraId="65C80342" w14:textId="77777777" w:rsidR="00F0256C" w:rsidRPr="00E047EC" w:rsidRDefault="00F0256C" w:rsidP="00F0256C">
      <w:pPr>
        <w:autoSpaceDE w:val="0"/>
        <w:autoSpaceDN w:val="0"/>
        <w:adjustRightInd w:val="0"/>
        <w:rPr>
          <w:b/>
          <w:bCs/>
          <w:i/>
          <w:iCs/>
        </w:rPr>
      </w:pPr>
      <w:r w:rsidRPr="00E047EC">
        <w:rPr>
          <w:b/>
          <w:bCs/>
          <w:i/>
          <w:iCs/>
        </w:rPr>
        <w:t>(Mr. James lights candle. Just as he is about to open his mouth to begin his talk a siren goes off.)</w:t>
      </w:r>
    </w:p>
    <w:p w14:paraId="4531E4C6" w14:textId="77777777" w:rsidR="00F0256C" w:rsidRPr="00E047EC" w:rsidRDefault="00F0256C" w:rsidP="00F0256C">
      <w:pPr>
        <w:autoSpaceDE w:val="0"/>
        <w:autoSpaceDN w:val="0"/>
        <w:adjustRightInd w:val="0"/>
      </w:pPr>
      <w:r w:rsidRPr="00E047EC">
        <w:rPr>
          <w:b/>
          <w:bCs/>
        </w:rPr>
        <w:t>Hose man:</w:t>
      </w:r>
      <w:r w:rsidRPr="00E047EC">
        <w:rPr>
          <w:b/>
          <w:bCs/>
        </w:rPr>
        <w:tab/>
      </w:r>
      <w:r w:rsidRPr="00E047EC">
        <w:t>(enters shouting) Fire! Fire! Fire!</w:t>
      </w:r>
    </w:p>
    <w:p w14:paraId="26226C0E" w14:textId="77777777" w:rsidR="00F0256C" w:rsidRPr="00E047EC" w:rsidRDefault="00F0256C" w:rsidP="00F0256C">
      <w:pPr>
        <w:autoSpaceDE w:val="0"/>
        <w:autoSpaceDN w:val="0"/>
        <w:adjustRightInd w:val="0"/>
        <w:rPr>
          <w:b/>
          <w:bCs/>
          <w:i/>
          <w:iCs/>
        </w:rPr>
      </w:pPr>
      <w:r w:rsidRPr="00E047EC">
        <w:rPr>
          <w:b/>
          <w:bCs/>
          <w:i/>
          <w:iCs/>
        </w:rPr>
        <w:t xml:space="preserve">(Ladder </w:t>
      </w:r>
      <w:r>
        <w:rPr>
          <w:b/>
          <w:bCs/>
          <w:i/>
          <w:iCs/>
        </w:rPr>
        <w:t>person</w:t>
      </w:r>
      <w:r w:rsidRPr="00E047EC">
        <w:rPr>
          <w:b/>
          <w:bCs/>
          <w:i/>
          <w:iCs/>
        </w:rPr>
        <w:t xml:space="preserve"> enters and sets up chair next to Mr.</w:t>
      </w:r>
    </w:p>
    <w:p w14:paraId="11980CB0" w14:textId="77777777" w:rsidR="00F0256C" w:rsidRPr="00E047EC" w:rsidRDefault="00F0256C" w:rsidP="00F0256C">
      <w:pPr>
        <w:autoSpaceDE w:val="0"/>
        <w:autoSpaceDN w:val="0"/>
        <w:adjustRightInd w:val="0"/>
        <w:rPr>
          <w:b/>
          <w:bCs/>
          <w:i/>
          <w:iCs/>
        </w:rPr>
      </w:pPr>
      <w:r w:rsidRPr="00E047EC">
        <w:rPr>
          <w:b/>
          <w:bCs/>
          <w:i/>
          <w:iCs/>
        </w:rPr>
        <w:t>James. Others may also enter, adding to the excitement,</w:t>
      </w:r>
    </w:p>
    <w:p w14:paraId="112B66E0" w14:textId="77777777" w:rsidR="00F0256C" w:rsidRPr="00E047EC" w:rsidRDefault="00F0256C" w:rsidP="00F0256C">
      <w:pPr>
        <w:autoSpaceDE w:val="0"/>
        <w:autoSpaceDN w:val="0"/>
        <w:adjustRightInd w:val="0"/>
      </w:pPr>
      <w:r w:rsidRPr="00E047EC">
        <w:rPr>
          <w:b/>
          <w:bCs/>
        </w:rPr>
        <w:t>All Firemen</w:t>
      </w:r>
      <w:r w:rsidRPr="00E047EC">
        <w:rPr>
          <w:b/>
          <w:bCs/>
        </w:rPr>
        <w:tab/>
      </w:r>
      <w:r w:rsidRPr="00E047EC">
        <w:rPr>
          <w:b/>
          <w:bCs/>
          <w:i/>
          <w:iCs/>
        </w:rPr>
        <w:t xml:space="preserve">(Shout) </w:t>
      </w:r>
      <w:r w:rsidRPr="00E047EC">
        <w:t>Chief! Chief! Chief! Fire!</w:t>
      </w:r>
    </w:p>
    <w:p w14:paraId="491655EC" w14:textId="77777777" w:rsidR="00F0256C" w:rsidRPr="00E047EC" w:rsidRDefault="00F0256C" w:rsidP="00F0256C">
      <w:pPr>
        <w:autoSpaceDE w:val="0"/>
        <w:autoSpaceDN w:val="0"/>
        <w:adjustRightInd w:val="0"/>
      </w:pPr>
      <w:r w:rsidRPr="00E047EC">
        <w:t>Fire! Fire!</w:t>
      </w:r>
    </w:p>
    <w:p w14:paraId="78EB2190" w14:textId="77777777" w:rsidR="00F0256C" w:rsidRPr="00E047EC" w:rsidRDefault="00F0256C" w:rsidP="00F0256C">
      <w:pPr>
        <w:autoSpaceDE w:val="0"/>
        <w:autoSpaceDN w:val="0"/>
        <w:adjustRightInd w:val="0"/>
        <w:jc w:val="center"/>
        <w:rPr>
          <w:b/>
          <w:bCs/>
          <w:i/>
          <w:iCs/>
        </w:rPr>
      </w:pPr>
      <w:r w:rsidRPr="00E047EC">
        <w:rPr>
          <w:b/>
          <w:bCs/>
          <w:i/>
          <w:iCs/>
        </w:rPr>
        <w:t>Chief enters and climbs chair, he ceremoniously blows out the candle. All firemen run off stage</w:t>
      </w:r>
    </w:p>
    <w:p w14:paraId="6F73818D" w14:textId="77777777" w:rsidR="00F0256C" w:rsidRPr="00E047EC" w:rsidRDefault="00F0256C" w:rsidP="00F0256C">
      <w:pPr>
        <w:autoSpaceDE w:val="0"/>
        <w:autoSpaceDN w:val="0"/>
        <w:adjustRightInd w:val="0"/>
      </w:pPr>
      <w:r w:rsidRPr="00E047EC">
        <w:rPr>
          <w:b/>
          <w:bCs/>
        </w:rPr>
        <w:t>Narrator:</w:t>
      </w:r>
      <w:r w:rsidRPr="00E047EC">
        <w:rPr>
          <w:b/>
          <w:bCs/>
        </w:rPr>
        <w:tab/>
      </w:r>
      <w:r w:rsidRPr="00E047EC">
        <w:t>That concludes our fire safety</w:t>
      </w:r>
    </w:p>
    <w:p w14:paraId="3D3E0252" w14:textId="77777777" w:rsidR="00F0256C" w:rsidRPr="00E047EC" w:rsidRDefault="00F0256C" w:rsidP="00F0256C">
      <w:pPr>
        <w:autoSpaceDE w:val="0"/>
        <w:autoSpaceDN w:val="0"/>
        <w:adjustRightInd w:val="0"/>
      </w:pPr>
      <w:r w:rsidRPr="00E047EC">
        <w:t xml:space="preserve">demonstration. Thank you, Mr. James. </w:t>
      </w:r>
      <w:r w:rsidRPr="00E047EC">
        <w:rPr>
          <w:i/>
          <w:iCs/>
        </w:rPr>
        <w:t xml:space="preserve">(Shakes Mr. James’ hand.) </w:t>
      </w:r>
      <w:r w:rsidRPr="00E047EC">
        <w:t>I’m sure we’ll all remember that an unwatched open flame can cause a lot of trouble!</w:t>
      </w:r>
    </w:p>
    <w:p w14:paraId="0EEBE69F" w14:textId="77777777" w:rsidR="00F0256C" w:rsidRDefault="00F0256C" w:rsidP="00F0256C">
      <w:pPr>
        <w:autoSpaceDE w:val="0"/>
        <w:autoSpaceDN w:val="0"/>
        <w:adjustRightInd w:val="0"/>
        <w:rPr>
          <w:b/>
          <w:bCs/>
          <w:i/>
          <w:iCs/>
        </w:rPr>
      </w:pPr>
      <w:r w:rsidRPr="00E047EC">
        <w:rPr>
          <w:b/>
          <w:bCs/>
          <w:i/>
          <w:iCs/>
        </w:rPr>
        <w:t>Narrator exits, Mr. James picks up candle and exits singing “Happy Birthday”.</w:t>
      </w:r>
    </w:p>
    <w:p w14:paraId="0AFB2BA5" w14:textId="77777777" w:rsidR="00F0256C" w:rsidRDefault="00F0256C" w:rsidP="00F0256C">
      <w:pPr>
        <w:autoSpaceDE w:val="0"/>
        <w:autoSpaceDN w:val="0"/>
        <w:adjustRightInd w:val="0"/>
        <w:rPr>
          <w:b/>
          <w:bCs/>
          <w:i/>
          <w:iCs/>
        </w:rPr>
      </w:pPr>
    </w:p>
    <w:p w14:paraId="60C61029" w14:textId="77777777" w:rsidR="00F0256C" w:rsidRDefault="00F0256C" w:rsidP="00F0256C">
      <w:pPr>
        <w:autoSpaceDE w:val="0"/>
        <w:autoSpaceDN w:val="0"/>
        <w:adjustRightInd w:val="0"/>
        <w:rPr>
          <w:b/>
          <w:bCs/>
          <w:i/>
          <w:iCs/>
        </w:rPr>
      </w:pPr>
    </w:p>
    <w:p w14:paraId="2966F014" w14:textId="77777777" w:rsidR="00F0256C" w:rsidRPr="00E047EC" w:rsidRDefault="00F0256C" w:rsidP="00F0256C">
      <w:pPr>
        <w:autoSpaceDE w:val="0"/>
        <w:autoSpaceDN w:val="0"/>
        <w:adjustRightInd w:val="0"/>
        <w:rPr>
          <w:b/>
          <w:bCs/>
          <w:i/>
          <w:iCs/>
        </w:rPr>
      </w:pPr>
      <w:r>
        <w:rPr>
          <w:noProof/>
        </w:rPr>
        <w:drawing>
          <wp:inline distT="0" distB="0" distL="0" distR="0" wp14:anchorId="3277E01A" wp14:editId="3BDD0F07">
            <wp:extent cx="3285683" cy="2335794"/>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re fighter-3.png"/>
                    <pic:cNvPicPr/>
                  </pic:nvPicPr>
                  <pic:blipFill>
                    <a:blip r:embed="rId84">
                      <a:extLst>
                        <a:ext uri="{28A0092B-C50C-407E-A947-70E740481C1C}">
                          <a14:useLocalDpi xmlns:a14="http://schemas.microsoft.com/office/drawing/2010/main" val="0"/>
                        </a:ext>
                      </a:extLst>
                    </a:blip>
                    <a:stretch>
                      <a:fillRect/>
                    </a:stretch>
                  </pic:blipFill>
                  <pic:spPr>
                    <a:xfrm>
                      <a:off x="0" y="0"/>
                      <a:ext cx="3320063" cy="2360235"/>
                    </a:xfrm>
                    <a:prstGeom prst="rect">
                      <a:avLst/>
                    </a:prstGeom>
                  </pic:spPr>
                </pic:pic>
              </a:graphicData>
            </a:graphic>
          </wp:inline>
        </w:drawing>
      </w:r>
    </w:p>
    <w:p w14:paraId="6D14FA6B" w14:textId="77777777" w:rsidR="00F0256C" w:rsidRPr="00E047EC" w:rsidRDefault="00F0256C" w:rsidP="00F0256C">
      <w:pPr>
        <w:autoSpaceDE w:val="0"/>
        <w:autoSpaceDN w:val="0"/>
        <w:adjustRightInd w:val="0"/>
        <w:rPr>
          <w:b/>
          <w:bCs/>
          <w:i/>
          <w:iCs/>
        </w:rPr>
      </w:pPr>
    </w:p>
    <w:p w14:paraId="58D7BBD4" w14:textId="77777777" w:rsidR="00F0256C" w:rsidRPr="00863CE2" w:rsidRDefault="00F0256C" w:rsidP="00F0256C">
      <w:pPr>
        <w:autoSpaceDE w:val="0"/>
        <w:autoSpaceDN w:val="0"/>
        <w:adjustRightInd w:val="0"/>
        <w:jc w:val="center"/>
        <w:rPr>
          <w:b/>
          <w:bCs/>
        </w:rPr>
      </w:pPr>
      <w:r>
        <w:rPr>
          <w:b/>
          <w:bCs/>
        </w:rPr>
        <w:br w:type="column"/>
      </w:r>
      <w:r w:rsidRPr="00E047EC">
        <w:rPr>
          <w:b/>
          <w:bCs/>
        </w:rPr>
        <w:lastRenderedPageBreak/>
        <w:t>F</w:t>
      </w:r>
      <w:r>
        <w:rPr>
          <w:b/>
          <w:bCs/>
        </w:rPr>
        <w:t>ire Starting</w:t>
      </w:r>
    </w:p>
    <w:p w14:paraId="674D8FA7" w14:textId="77777777" w:rsidR="00F0256C" w:rsidRPr="00E047EC" w:rsidRDefault="00F0256C" w:rsidP="00F0256C">
      <w:pPr>
        <w:autoSpaceDE w:val="0"/>
        <w:autoSpaceDN w:val="0"/>
        <w:adjustRightInd w:val="0"/>
      </w:pPr>
      <w:r w:rsidRPr="00E047EC">
        <w:rPr>
          <w:b/>
          <w:bCs/>
        </w:rPr>
        <w:t xml:space="preserve">Characters: </w:t>
      </w:r>
      <w:r w:rsidRPr="00E047EC">
        <w:t xml:space="preserve">Eight </w:t>
      </w:r>
      <w:r>
        <w:t>Cub Scouts</w:t>
      </w:r>
    </w:p>
    <w:p w14:paraId="258CD921" w14:textId="77777777" w:rsidR="00F0256C" w:rsidRPr="00E047EC" w:rsidRDefault="00F0256C" w:rsidP="00F0256C">
      <w:pPr>
        <w:autoSpaceDE w:val="0"/>
        <w:autoSpaceDN w:val="0"/>
        <w:adjustRightInd w:val="0"/>
      </w:pPr>
      <w:r w:rsidRPr="00E047EC">
        <w:rPr>
          <w:b/>
          <w:bCs/>
        </w:rPr>
        <w:t xml:space="preserve">Props: </w:t>
      </w:r>
      <w:r w:rsidRPr="00E047EC">
        <w:t xml:space="preserve">See what each </w:t>
      </w:r>
      <w:r>
        <w:t>Scout</w:t>
      </w:r>
      <w:r w:rsidRPr="00E047EC">
        <w:t xml:space="preserve"> needs in the skit.</w:t>
      </w:r>
    </w:p>
    <w:p w14:paraId="27728A33" w14:textId="77777777" w:rsidR="00F0256C" w:rsidRPr="00E047EC" w:rsidRDefault="00F0256C" w:rsidP="00F0256C">
      <w:pPr>
        <w:autoSpaceDE w:val="0"/>
        <w:autoSpaceDN w:val="0"/>
        <w:adjustRightInd w:val="0"/>
      </w:pPr>
      <w:r w:rsidRPr="00E047EC">
        <w:t xml:space="preserve">[Have each </w:t>
      </w:r>
      <w:r>
        <w:t>Scout</w:t>
      </w:r>
      <w:r w:rsidRPr="00E047EC">
        <w:t xml:space="preserve"> walk on stage with</w:t>
      </w:r>
      <w:r>
        <w:t xml:space="preserve"> their </w:t>
      </w:r>
      <w:r w:rsidRPr="00E047EC">
        <w:t>prop, say</w:t>
      </w:r>
      <w:r>
        <w:t xml:space="preserve"> their </w:t>
      </w:r>
      <w:r w:rsidRPr="00E047EC">
        <w:t>line, and build a fire.]</w:t>
      </w:r>
    </w:p>
    <w:p w14:paraId="702C9DBE" w14:textId="77777777" w:rsidR="00F0256C" w:rsidRPr="00E047EC" w:rsidRDefault="00F0256C" w:rsidP="00F0256C">
      <w:pPr>
        <w:autoSpaceDE w:val="0"/>
        <w:autoSpaceDN w:val="0"/>
        <w:adjustRightInd w:val="0"/>
        <w:ind w:left="450" w:hanging="450"/>
      </w:pPr>
      <w:r w:rsidRPr="00E047EC">
        <w:rPr>
          <w:b/>
          <w:bCs/>
        </w:rPr>
        <w:t xml:space="preserve"># 1: </w:t>
      </w:r>
      <w:r w:rsidRPr="00E047EC">
        <w:t xml:space="preserve">(holding wood shavings, pine needles, dry grasses, shredded bark, </w:t>
      </w:r>
      <w:proofErr w:type="spellStart"/>
      <w:r w:rsidRPr="00E047EC">
        <w:t>etc</w:t>
      </w:r>
      <w:proofErr w:type="spellEnd"/>
      <w:r w:rsidRPr="00E047EC">
        <w:t>) I’m tinder! I’m quick to burn because I’m small and dry!</w:t>
      </w:r>
    </w:p>
    <w:p w14:paraId="7AAC6C58" w14:textId="77777777" w:rsidR="00F0256C" w:rsidRPr="00E047EC" w:rsidRDefault="00F0256C" w:rsidP="00F0256C">
      <w:pPr>
        <w:autoSpaceDE w:val="0"/>
        <w:autoSpaceDN w:val="0"/>
        <w:adjustRightInd w:val="0"/>
        <w:ind w:left="450" w:hanging="450"/>
      </w:pPr>
      <w:r w:rsidRPr="00E047EC">
        <w:rPr>
          <w:b/>
          <w:bCs/>
        </w:rPr>
        <w:t xml:space="preserve"># 2: </w:t>
      </w:r>
      <w:r w:rsidRPr="00E047EC">
        <w:t>(holding pieces of firewood) I’m kindling! I’m dry dead twigs no thicker than a pencil.</w:t>
      </w:r>
    </w:p>
    <w:p w14:paraId="43C56295" w14:textId="77777777" w:rsidR="00F0256C" w:rsidRPr="00E047EC" w:rsidRDefault="00F0256C" w:rsidP="00F0256C">
      <w:pPr>
        <w:autoSpaceDE w:val="0"/>
        <w:autoSpaceDN w:val="0"/>
        <w:adjustRightInd w:val="0"/>
        <w:ind w:left="450" w:hanging="450"/>
      </w:pPr>
      <w:r w:rsidRPr="00E047EC">
        <w:rPr>
          <w:b/>
          <w:bCs/>
        </w:rPr>
        <w:t xml:space="preserve"># 3: </w:t>
      </w:r>
      <w:r w:rsidRPr="00E047EC">
        <w:t>(holding pieces of firewood) I’m fuel! I’m dry dead wood as thin as your finger and up to as thick as your arm.</w:t>
      </w:r>
    </w:p>
    <w:p w14:paraId="0663B64A" w14:textId="77777777" w:rsidR="00F0256C" w:rsidRPr="00E047EC" w:rsidRDefault="00F0256C" w:rsidP="00F0256C">
      <w:pPr>
        <w:autoSpaceDE w:val="0"/>
        <w:autoSpaceDN w:val="0"/>
        <w:adjustRightInd w:val="0"/>
        <w:ind w:left="450" w:hanging="450"/>
      </w:pPr>
      <w:r w:rsidRPr="00E047EC">
        <w:rPr>
          <w:b/>
          <w:bCs/>
        </w:rPr>
        <w:t># 4:</w:t>
      </w:r>
      <w:r>
        <w:rPr>
          <w:b/>
          <w:bCs/>
        </w:rPr>
        <w:t xml:space="preserve"> </w:t>
      </w:r>
      <w:r w:rsidRPr="00E047EC">
        <w:t>(holding a big cardboard match) I’m a match! I create a spark which will ignite the tinder.</w:t>
      </w:r>
    </w:p>
    <w:p w14:paraId="3A54E54A" w14:textId="77777777" w:rsidR="00F0256C" w:rsidRPr="00E047EC" w:rsidRDefault="00F0256C" w:rsidP="00F0256C">
      <w:pPr>
        <w:autoSpaceDE w:val="0"/>
        <w:autoSpaceDN w:val="0"/>
        <w:adjustRightInd w:val="0"/>
        <w:ind w:left="450" w:hanging="450"/>
      </w:pPr>
      <w:r w:rsidRPr="00E047EC">
        <w:rPr>
          <w:b/>
          <w:bCs/>
        </w:rPr>
        <w:t># 5:</w:t>
      </w:r>
      <w:r>
        <w:rPr>
          <w:b/>
          <w:bCs/>
        </w:rPr>
        <w:t xml:space="preserve"> </w:t>
      </w:r>
      <w:r w:rsidRPr="00E047EC">
        <w:t>(holding a poster board picture of a small flame) I’m a flame! I start the kindling burning.</w:t>
      </w:r>
    </w:p>
    <w:p w14:paraId="65ED0865" w14:textId="77777777" w:rsidR="00F0256C" w:rsidRPr="00E047EC" w:rsidRDefault="00F0256C" w:rsidP="00F0256C">
      <w:pPr>
        <w:autoSpaceDE w:val="0"/>
        <w:autoSpaceDN w:val="0"/>
        <w:adjustRightInd w:val="0"/>
        <w:ind w:left="450" w:hanging="450"/>
        <w:jc w:val="both"/>
      </w:pPr>
      <w:r w:rsidRPr="00E047EC">
        <w:rPr>
          <w:b/>
          <w:bCs/>
        </w:rPr>
        <w:t xml:space="preserve"># 6: </w:t>
      </w:r>
      <w:r w:rsidRPr="00E047EC">
        <w:t>(holding a poster board picture of a medium fire) I’m a blaze! I burn the fuel and give off heat and light.</w:t>
      </w:r>
    </w:p>
    <w:p w14:paraId="5167F397" w14:textId="77777777" w:rsidR="00F0256C" w:rsidRPr="00E047EC" w:rsidRDefault="00F0256C" w:rsidP="00F0256C">
      <w:pPr>
        <w:autoSpaceDE w:val="0"/>
        <w:autoSpaceDN w:val="0"/>
        <w:adjustRightInd w:val="0"/>
        <w:ind w:left="450" w:hanging="450"/>
      </w:pPr>
      <w:r w:rsidRPr="00E047EC">
        <w:rPr>
          <w:b/>
          <w:bCs/>
        </w:rPr>
        <w:t># 7</w:t>
      </w:r>
      <w:proofErr w:type="gramStart"/>
      <w:r w:rsidRPr="00E047EC">
        <w:rPr>
          <w:b/>
          <w:bCs/>
        </w:rPr>
        <w:t xml:space="preserve">:  </w:t>
      </w:r>
      <w:r w:rsidRPr="00E047EC">
        <w:t>(</w:t>
      </w:r>
      <w:proofErr w:type="gramEnd"/>
      <w:r w:rsidRPr="00E047EC">
        <w:t>holding a poster board picture of roaring fire) I’m a bonfire! I’m very dangerous. I can give off enough heat to make this whole pack hot.</w:t>
      </w:r>
    </w:p>
    <w:p w14:paraId="1BF8CD16" w14:textId="77777777" w:rsidR="00F0256C" w:rsidRPr="00E047EC" w:rsidRDefault="00F0256C" w:rsidP="00F0256C">
      <w:pPr>
        <w:autoSpaceDE w:val="0"/>
        <w:autoSpaceDN w:val="0"/>
        <w:adjustRightInd w:val="0"/>
        <w:ind w:left="450" w:hanging="450"/>
      </w:pPr>
      <w:r w:rsidRPr="00E047EC">
        <w:rPr>
          <w:b/>
          <w:bCs/>
        </w:rPr>
        <w:t xml:space="preserve"># 8: </w:t>
      </w:r>
      <w:r w:rsidRPr="00E047EC">
        <w:t>(holding a pail with a small mist bottle of water hidden inside) I’m water. I can put out fires and cool you off. (Takes spray mist bottle out of pail and lightly sprays it into the air.)</w:t>
      </w:r>
    </w:p>
    <w:p w14:paraId="32E087AE" w14:textId="77777777" w:rsidR="00F0256C" w:rsidRPr="00E047EC" w:rsidRDefault="00F0256C" w:rsidP="00F0256C">
      <w:pPr>
        <w:autoSpaceDE w:val="0"/>
        <w:autoSpaceDN w:val="0"/>
        <w:adjustRightInd w:val="0"/>
        <w:rPr>
          <w:b/>
          <w:bCs/>
          <w:i/>
          <w:iCs/>
        </w:rPr>
      </w:pPr>
    </w:p>
    <w:p w14:paraId="6AC1EB03" w14:textId="77777777" w:rsidR="00F0256C" w:rsidRPr="00E047EC" w:rsidRDefault="00F0256C" w:rsidP="00F0256C">
      <w:pPr>
        <w:autoSpaceDE w:val="0"/>
        <w:autoSpaceDN w:val="0"/>
        <w:adjustRightInd w:val="0"/>
        <w:rPr>
          <w:b/>
          <w:bCs/>
          <w:i/>
          <w:iCs/>
        </w:rPr>
      </w:pPr>
    </w:p>
    <w:p w14:paraId="2C61B2E6" w14:textId="77777777" w:rsidR="00F0256C" w:rsidRPr="00863CE2" w:rsidRDefault="00F0256C" w:rsidP="00F0256C">
      <w:pPr>
        <w:autoSpaceDE w:val="0"/>
        <w:autoSpaceDN w:val="0"/>
        <w:adjustRightInd w:val="0"/>
        <w:jc w:val="center"/>
        <w:rPr>
          <w:b/>
          <w:bCs/>
        </w:rPr>
      </w:pPr>
      <w:r w:rsidRPr="00E047EC">
        <w:rPr>
          <w:b/>
          <w:bCs/>
        </w:rPr>
        <w:t>Why Are Fire Engines Red?</w:t>
      </w:r>
    </w:p>
    <w:p w14:paraId="3B18EF1B" w14:textId="77777777" w:rsidR="00F0256C" w:rsidRPr="00E047EC" w:rsidRDefault="00F0256C" w:rsidP="00F0256C">
      <w:pPr>
        <w:autoSpaceDE w:val="0"/>
        <w:autoSpaceDN w:val="0"/>
        <w:adjustRightInd w:val="0"/>
      </w:pPr>
      <w:r w:rsidRPr="00E047EC">
        <w:t>You will need 7 Cub Scouts each with a picture of a fire engine to hold.</w:t>
      </w:r>
    </w:p>
    <w:p w14:paraId="4699B893" w14:textId="77777777" w:rsidR="00F0256C" w:rsidRPr="00E047EC" w:rsidRDefault="00F0256C" w:rsidP="00F0256C">
      <w:pPr>
        <w:tabs>
          <w:tab w:val="left" w:pos="540"/>
        </w:tabs>
        <w:autoSpaceDE w:val="0"/>
        <w:autoSpaceDN w:val="0"/>
        <w:adjustRightInd w:val="0"/>
        <w:ind w:left="540" w:hanging="540"/>
      </w:pPr>
      <w:r w:rsidRPr="00E047EC">
        <w:rPr>
          <w:b/>
          <w:bCs/>
        </w:rPr>
        <w:t xml:space="preserve"># 1: </w:t>
      </w:r>
      <w:r>
        <w:rPr>
          <w:b/>
          <w:bCs/>
        </w:rPr>
        <w:tab/>
      </w:r>
      <w:r w:rsidRPr="00E047EC">
        <w:t>Why are fire engines red? Well. Roses are red too.</w:t>
      </w:r>
    </w:p>
    <w:p w14:paraId="124AAA1C" w14:textId="77777777" w:rsidR="00F0256C" w:rsidRPr="00E047EC" w:rsidRDefault="00F0256C" w:rsidP="00F0256C">
      <w:pPr>
        <w:tabs>
          <w:tab w:val="left" w:pos="540"/>
        </w:tabs>
        <w:autoSpaceDE w:val="0"/>
        <w:autoSpaceDN w:val="0"/>
        <w:adjustRightInd w:val="0"/>
        <w:ind w:left="540" w:hanging="540"/>
      </w:pPr>
      <w:r w:rsidRPr="00E047EC">
        <w:rPr>
          <w:b/>
          <w:bCs/>
        </w:rPr>
        <w:t xml:space="preserve"># 2: </w:t>
      </w:r>
      <w:r>
        <w:rPr>
          <w:b/>
          <w:bCs/>
        </w:rPr>
        <w:tab/>
      </w:r>
      <w:r w:rsidRPr="00E047EC">
        <w:t>And two and two are four. Four and eight are twelve.</w:t>
      </w:r>
    </w:p>
    <w:p w14:paraId="556CAB51" w14:textId="77777777" w:rsidR="00F0256C" w:rsidRPr="00E047EC" w:rsidRDefault="00F0256C" w:rsidP="00F0256C">
      <w:pPr>
        <w:tabs>
          <w:tab w:val="left" w:pos="540"/>
        </w:tabs>
        <w:autoSpaceDE w:val="0"/>
        <w:autoSpaceDN w:val="0"/>
        <w:adjustRightInd w:val="0"/>
        <w:ind w:left="540" w:hanging="540"/>
      </w:pPr>
      <w:r w:rsidRPr="00E047EC">
        <w:rPr>
          <w:b/>
          <w:bCs/>
        </w:rPr>
        <w:t xml:space="preserve"># 3: </w:t>
      </w:r>
      <w:r>
        <w:rPr>
          <w:b/>
          <w:bCs/>
        </w:rPr>
        <w:tab/>
      </w:r>
      <w:r w:rsidRPr="00E047EC">
        <w:t>There are twelve inches in a ruler. Now Queen Mary was a ruler.</w:t>
      </w:r>
    </w:p>
    <w:p w14:paraId="44F536A4" w14:textId="77777777" w:rsidR="00F0256C" w:rsidRPr="00E047EC" w:rsidRDefault="00F0256C" w:rsidP="00F0256C">
      <w:pPr>
        <w:tabs>
          <w:tab w:val="left" w:pos="540"/>
        </w:tabs>
        <w:autoSpaceDE w:val="0"/>
        <w:autoSpaceDN w:val="0"/>
        <w:adjustRightInd w:val="0"/>
        <w:ind w:left="540" w:hanging="540"/>
      </w:pPr>
      <w:r w:rsidRPr="00E047EC">
        <w:rPr>
          <w:b/>
          <w:bCs/>
        </w:rPr>
        <w:t xml:space="preserve"># 4: </w:t>
      </w:r>
      <w:r>
        <w:rPr>
          <w:b/>
          <w:bCs/>
        </w:rPr>
        <w:tab/>
      </w:r>
      <w:r w:rsidRPr="00E047EC">
        <w:t>Queen Mary was also a ship. Ships sail on the sea.</w:t>
      </w:r>
    </w:p>
    <w:p w14:paraId="0E3E00DB" w14:textId="77777777" w:rsidR="00F0256C" w:rsidRPr="00E047EC" w:rsidRDefault="00F0256C" w:rsidP="00F0256C">
      <w:pPr>
        <w:tabs>
          <w:tab w:val="left" w:pos="540"/>
        </w:tabs>
        <w:autoSpaceDE w:val="0"/>
        <w:autoSpaceDN w:val="0"/>
        <w:adjustRightInd w:val="0"/>
        <w:ind w:left="540" w:hanging="540"/>
      </w:pPr>
      <w:r w:rsidRPr="00E047EC">
        <w:rPr>
          <w:b/>
          <w:bCs/>
        </w:rPr>
        <w:t xml:space="preserve"># 5: </w:t>
      </w:r>
      <w:r>
        <w:rPr>
          <w:b/>
          <w:bCs/>
        </w:rPr>
        <w:tab/>
      </w:r>
      <w:r w:rsidRPr="00E047EC">
        <w:t>Fish swim in the sea. Fish have fins.</w:t>
      </w:r>
    </w:p>
    <w:p w14:paraId="7BB38BC6" w14:textId="77777777" w:rsidR="00F0256C" w:rsidRPr="00E047EC" w:rsidRDefault="00F0256C" w:rsidP="00F0256C">
      <w:pPr>
        <w:tabs>
          <w:tab w:val="left" w:pos="540"/>
        </w:tabs>
        <w:autoSpaceDE w:val="0"/>
        <w:autoSpaceDN w:val="0"/>
        <w:adjustRightInd w:val="0"/>
        <w:ind w:left="540" w:hanging="540"/>
      </w:pPr>
      <w:r w:rsidRPr="00E047EC">
        <w:rPr>
          <w:b/>
          <w:bCs/>
        </w:rPr>
        <w:t xml:space="preserve"># 6: </w:t>
      </w:r>
      <w:r>
        <w:rPr>
          <w:b/>
          <w:bCs/>
        </w:rPr>
        <w:tab/>
      </w:r>
      <w:r w:rsidRPr="00E047EC">
        <w:t>The Finns fought the Russians. The Russians were red.</w:t>
      </w:r>
    </w:p>
    <w:p w14:paraId="3206304E" w14:textId="77777777" w:rsidR="00F0256C" w:rsidRPr="00E047EC" w:rsidRDefault="00F0256C" w:rsidP="00F0256C">
      <w:pPr>
        <w:tabs>
          <w:tab w:val="left" w:pos="540"/>
        </w:tabs>
        <w:autoSpaceDE w:val="0"/>
        <w:autoSpaceDN w:val="0"/>
        <w:adjustRightInd w:val="0"/>
        <w:ind w:left="540" w:hanging="540"/>
      </w:pPr>
      <w:r w:rsidRPr="00E047EC">
        <w:rPr>
          <w:b/>
          <w:bCs/>
        </w:rPr>
        <w:t xml:space="preserve"># 7: </w:t>
      </w:r>
      <w:r>
        <w:rPr>
          <w:b/>
          <w:bCs/>
        </w:rPr>
        <w:tab/>
      </w:r>
      <w:r w:rsidRPr="00E047EC">
        <w:t xml:space="preserve">Fire engines are always </w:t>
      </w:r>
      <w:proofErr w:type="spellStart"/>
      <w:r w:rsidRPr="00E047EC">
        <w:t>rushin</w:t>
      </w:r>
      <w:proofErr w:type="spellEnd"/>
      <w:r w:rsidRPr="00E047EC">
        <w:t>’. And that’s why fire engines are red.</w:t>
      </w:r>
    </w:p>
    <w:p w14:paraId="59A03A47" w14:textId="77777777" w:rsidR="00F0256C" w:rsidRPr="00E047EC" w:rsidRDefault="00F0256C" w:rsidP="00F0256C">
      <w:pPr>
        <w:ind w:left="540" w:right="-18" w:hanging="540"/>
      </w:pPr>
    </w:p>
    <w:p w14:paraId="58E94900" w14:textId="6C805103" w:rsidR="00B8410F" w:rsidRPr="00E047EC" w:rsidRDefault="00B8410F" w:rsidP="00A67D67">
      <w:pPr>
        <w:pStyle w:val="BkNormal"/>
        <w:spacing w:before="0"/>
        <w:ind w:right="-18"/>
        <w:rPr>
          <w:rFonts w:ascii="Times New Roman" w:hAnsi="Times New Roman"/>
          <w:snapToGrid w:val="0"/>
          <w:sz w:val="24"/>
          <w:szCs w:val="24"/>
        </w:rPr>
      </w:pPr>
      <w:bookmarkStart w:id="30" w:name="_Toc271480658"/>
    </w:p>
    <w:p w14:paraId="454BE4AD" w14:textId="35E6C29B" w:rsidR="008F4481" w:rsidRPr="00E047EC" w:rsidRDefault="008F4481" w:rsidP="008F4481">
      <w:pPr>
        <w:ind w:right="-18"/>
        <w:jc w:val="center"/>
      </w:pPr>
      <w:bookmarkStart w:id="31" w:name="_Toc271480659"/>
      <w:bookmarkStart w:id="32" w:name="_Toc334385308"/>
      <w:bookmarkEnd w:id="30"/>
    </w:p>
    <w:p w14:paraId="1CC8BAE8" w14:textId="3383256D" w:rsidR="00860E7E" w:rsidRPr="00E047EC" w:rsidRDefault="00860E7E" w:rsidP="00F0256C">
      <w:pPr>
        <w:autoSpaceDE w:val="0"/>
        <w:autoSpaceDN w:val="0"/>
        <w:adjustRightInd w:val="0"/>
        <w:ind w:right="-18"/>
        <w:rPr>
          <w:color w:val="000000"/>
        </w:rPr>
      </w:pPr>
    </w:p>
    <w:p w14:paraId="184EA588" w14:textId="2A964142" w:rsidR="00D40B74" w:rsidRPr="00E047EC" w:rsidRDefault="00D40B74" w:rsidP="00A67D67">
      <w:pPr>
        <w:pStyle w:val="Default"/>
        <w:tabs>
          <w:tab w:val="left" w:pos="1080"/>
        </w:tabs>
        <w:ind w:right="-18"/>
        <w:jc w:val="both"/>
        <w:rPr>
          <w:rFonts w:ascii="Times New Roman" w:hAnsi="Times New Roman"/>
          <w:b/>
          <w:bCs/>
          <w:sz w:val="2"/>
          <w:szCs w:val="2"/>
          <w:highlight w:val="yellow"/>
        </w:rPr>
      </w:pPr>
    </w:p>
    <w:p w14:paraId="1C310523" w14:textId="77777777" w:rsidR="006D7493" w:rsidRPr="00E047EC" w:rsidRDefault="00860E7E" w:rsidP="00A67D67">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bookmarkStart w:id="33" w:name="Songs"/>
      <w:bookmarkStart w:id="34" w:name="_Toc271480662"/>
      <w:bookmarkEnd w:id="31"/>
      <w:bookmarkEnd w:id="32"/>
      <w:r w:rsidRPr="00E047EC">
        <w:rPr>
          <w:rFonts w:ascii="Times New Roman" w:hAnsi="Times New Roman"/>
          <w:bCs w:val="0"/>
          <w:sz w:val="40"/>
          <w:szCs w:val="40"/>
        </w:rPr>
        <w:lastRenderedPageBreak/>
        <w:t>SONGS</w:t>
      </w:r>
      <w:bookmarkEnd w:id="33"/>
    </w:p>
    <w:p w14:paraId="1F9EC212" w14:textId="77777777" w:rsidR="00D3702D" w:rsidRPr="00E047EC" w:rsidRDefault="00D3702D" w:rsidP="00A67D67">
      <w:pPr>
        <w:ind w:right="-18"/>
        <w:rPr>
          <w:b/>
          <w:highlight w:val="yellow"/>
        </w:rPr>
      </w:pPr>
    </w:p>
    <w:p w14:paraId="25A5088C" w14:textId="77777777" w:rsidR="00E047EC" w:rsidRPr="00E047EC" w:rsidRDefault="00E047EC" w:rsidP="00E047EC">
      <w:pPr>
        <w:autoSpaceDE w:val="0"/>
        <w:autoSpaceDN w:val="0"/>
        <w:adjustRightInd w:val="0"/>
        <w:jc w:val="center"/>
        <w:rPr>
          <w:i/>
          <w:iCs/>
        </w:rPr>
      </w:pPr>
      <w:r w:rsidRPr="00E047EC">
        <w:rPr>
          <w:b/>
          <w:bCs/>
        </w:rPr>
        <w:t>9-1-1 HELP</w:t>
      </w:r>
    </w:p>
    <w:p w14:paraId="4745B7AE" w14:textId="0ABC85D2" w:rsidR="00E047EC" w:rsidRPr="00E047EC" w:rsidRDefault="00E047EC" w:rsidP="00E047EC">
      <w:pPr>
        <w:autoSpaceDE w:val="0"/>
        <w:autoSpaceDN w:val="0"/>
        <w:adjustRightInd w:val="0"/>
        <w:jc w:val="center"/>
        <w:rPr>
          <w:i/>
        </w:rPr>
      </w:pPr>
      <w:r w:rsidRPr="00E047EC">
        <w:rPr>
          <w:i/>
        </w:rPr>
        <w:t>Tune: My Bonnie</w:t>
      </w:r>
    </w:p>
    <w:p w14:paraId="58A4595D" w14:textId="77777777" w:rsidR="00E047EC" w:rsidRPr="00E047EC" w:rsidRDefault="00E047EC" w:rsidP="00E047EC">
      <w:pPr>
        <w:autoSpaceDE w:val="0"/>
        <w:autoSpaceDN w:val="0"/>
        <w:adjustRightInd w:val="0"/>
      </w:pPr>
    </w:p>
    <w:p w14:paraId="340525BE" w14:textId="77777777" w:rsidR="00E047EC" w:rsidRPr="00E047EC" w:rsidRDefault="00E047EC" w:rsidP="00E047EC">
      <w:pPr>
        <w:autoSpaceDE w:val="0"/>
        <w:autoSpaceDN w:val="0"/>
        <w:adjustRightInd w:val="0"/>
      </w:pPr>
      <w:r w:rsidRPr="00E047EC">
        <w:t>Emergencies they will answer,</w:t>
      </w:r>
    </w:p>
    <w:p w14:paraId="4485C583" w14:textId="77777777" w:rsidR="00E047EC" w:rsidRPr="00E047EC" w:rsidRDefault="00E047EC" w:rsidP="00E047EC">
      <w:pPr>
        <w:autoSpaceDE w:val="0"/>
        <w:autoSpaceDN w:val="0"/>
        <w:adjustRightInd w:val="0"/>
      </w:pPr>
      <w:r w:rsidRPr="00E047EC">
        <w:t>They’re always a phone call away</w:t>
      </w:r>
    </w:p>
    <w:p w14:paraId="5AF7041C" w14:textId="77777777" w:rsidR="00E047EC" w:rsidRPr="00E047EC" w:rsidRDefault="00E047EC" w:rsidP="00E047EC">
      <w:pPr>
        <w:autoSpaceDE w:val="0"/>
        <w:autoSpaceDN w:val="0"/>
        <w:adjustRightInd w:val="0"/>
      </w:pPr>
      <w:r w:rsidRPr="00E047EC">
        <w:t xml:space="preserve">They come when they’re needed most promptly </w:t>
      </w:r>
    </w:p>
    <w:p w14:paraId="516597FD" w14:textId="77777777" w:rsidR="00E047EC" w:rsidRPr="00E047EC" w:rsidRDefault="00E047EC" w:rsidP="00E047EC">
      <w:pPr>
        <w:autoSpaceDE w:val="0"/>
        <w:autoSpaceDN w:val="0"/>
        <w:adjustRightInd w:val="0"/>
      </w:pPr>
      <w:r w:rsidRPr="00E047EC">
        <w:t>And for you they will most surely stay</w:t>
      </w:r>
    </w:p>
    <w:p w14:paraId="41849B61" w14:textId="77777777" w:rsidR="00E047EC" w:rsidRPr="00E047EC" w:rsidRDefault="00E047EC" w:rsidP="00E047EC">
      <w:pPr>
        <w:autoSpaceDE w:val="0"/>
        <w:autoSpaceDN w:val="0"/>
        <w:adjustRightInd w:val="0"/>
        <w:rPr>
          <w:b/>
          <w:bCs/>
        </w:rPr>
      </w:pPr>
      <w:r w:rsidRPr="00E047EC">
        <w:rPr>
          <w:b/>
          <w:bCs/>
        </w:rPr>
        <w:t>Chorus:</w:t>
      </w:r>
    </w:p>
    <w:p w14:paraId="1749A33F" w14:textId="77777777" w:rsidR="00E047EC" w:rsidRPr="00E047EC" w:rsidRDefault="00E047EC" w:rsidP="00E047EC">
      <w:pPr>
        <w:autoSpaceDE w:val="0"/>
        <w:autoSpaceDN w:val="0"/>
        <w:adjustRightInd w:val="0"/>
      </w:pPr>
      <w:r w:rsidRPr="00E047EC">
        <w:t xml:space="preserve">Nine-one-one </w:t>
      </w:r>
    </w:p>
    <w:p w14:paraId="7F08548A" w14:textId="77777777" w:rsidR="00E047EC" w:rsidRPr="00E047EC" w:rsidRDefault="00E047EC" w:rsidP="00E047EC">
      <w:pPr>
        <w:autoSpaceDE w:val="0"/>
        <w:autoSpaceDN w:val="0"/>
        <w:adjustRightInd w:val="0"/>
      </w:pPr>
      <w:r w:rsidRPr="00E047EC">
        <w:t>Nine-one-one</w:t>
      </w:r>
    </w:p>
    <w:p w14:paraId="7DA03C39" w14:textId="77777777" w:rsidR="00E047EC" w:rsidRDefault="00E047EC" w:rsidP="00E047EC">
      <w:pPr>
        <w:autoSpaceDE w:val="0"/>
        <w:autoSpaceDN w:val="0"/>
        <w:adjustRightInd w:val="0"/>
      </w:pPr>
      <w:r w:rsidRPr="00E047EC">
        <w:t>We call on them when we need HE…LP</w:t>
      </w:r>
    </w:p>
    <w:p w14:paraId="11CA4E43" w14:textId="77777777" w:rsidR="0016043F" w:rsidRPr="00E047EC" w:rsidRDefault="0016043F" w:rsidP="00E047EC">
      <w:pPr>
        <w:autoSpaceDE w:val="0"/>
        <w:autoSpaceDN w:val="0"/>
        <w:adjustRightInd w:val="0"/>
      </w:pPr>
    </w:p>
    <w:p w14:paraId="07334DEC" w14:textId="77777777" w:rsidR="00E047EC" w:rsidRPr="00E047EC" w:rsidRDefault="00E047EC" w:rsidP="00E047EC">
      <w:pPr>
        <w:autoSpaceDE w:val="0"/>
        <w:autoSpaceDN w:val="0"/>
        <w:adjustRightInd w:val="0"/>
      </w:pPr>
      <w:r w:rsidRPr="00E047EC">
        <w:t xml:space="preserve">Medics are your friends and my friends </w:t>
      </w:r>
    </w:p>
    <w:p w14:paraId="564109E9" w14:textId="77777777" w:rsidR="00E047EC" w:rsidRPr="00E047EC" w:rsidRDefault="00E047EC" w:rsidP="00E047EC">
      <w:pPr>
        <w:autoSpaceDE w:val="0"/>
        <w:autoSpaceDN w:val="0"/>
        <w:adjustRightInd w:val="0"/>
      </w:pPr>
      <w:r w:rsidRPr="00E047EC">
        <w:t>They answer their calls so fast</w:t>
      </w:r>
    </w:p>
    <w:p w14:paraId="18260BCF" w14:textId="77777777" w:rsidR="00E047EC" w:rsidRPr="00E047EC" w:rsidRDefault="00E047EC" w:rsidP="00E047EC">
      <w:pPr>
        <w:autoSpaceDE w:val="0"/>
        <w:autoSpaceDN w:val="0"/>
        <w:adjustRightInd w:val="0"/>
      </w:pPr>
      <w:r w:rsidRPr="00E047EC">
        <w:t xml:space="preserve">They come when they are needed so greatly </w:t>
      </w:r>
    </w:p>
    <w:p w14:paraId="069FC7B7" w14:textId="77777777" w:rsidR="00E047EC" w:rsidRPr="00E047EC" w:rsidRDefault="00E047EC" w:rsidP="00E047EC">
      <w:pPr>
        <w:autoSpaceDE w:val="0"/>
        <w:autoSpaceDN w:val="0"/>
        <w:adjustRightInd w:val="0"/>
      </w:pPr>
      <w:r w:rsidRPr="00E047EC">
        <w:t>And always will stay to the last.</w:t>
      </w:r>
    </w:p>
    <w:p w14:paraId="3ABD5DD8" w14:textId="77777777" w:rsidR="00E047EC" w:rsidRPr="00E047EC" w:rsidRDefault="00E047EC" w:rsidP="00E047EC">
      <w:pPr>
        <w:autoSpaceDE w:val="0"/>
        <w:autoSpaceDN w:val="0"/>
        <w:adjustRightInd w:val="0"/>
        <w:rPr>
          <w:b/>
          <w:bCs/>
        </w:rPr>
      </w:pPr>
      <w:r w:rsidRPr="00E047EC">
        <w:rPr>
          <w:b/>
          <w:bCs/>
        </w:rPr>
        <w:t>Chorus:</w:t>
      </w:r>
    </w:p>
    <w:p w14:paraId="0DC60150" w14:textId="77777777" w:rsidR="00E047EC" w:rsidRPr="00E047EC" w:rsidRDefault="00E047EC" w:rsidP="00E047EC">
      <w:pPr>
        <w:autoSpaceDE w:val="0"/>
        <w:autoSpaceDN w:val="0"/>
        <w:adjustRightInd w:val="0"/>
      </w:pPr>
      <w:r w:rsidRPr="00E047EC">
        <w:t xml:space="preserve">The firemen too answer calls </w:t>
      </w:r>
    </w:p>
    <w:p w14:paraId="002D0560" w14:textId="77777777" w:rsidR="00E047EC" w:rsidRPr="00E047EC" w:rsidRDefault="00E047EC" w:rsidP="00E047EC">
      <w:pPr>
        <w:autoSpaceDE w:val="0"/>
        <w:autoSpaceDN w:val="0"/>
        <w:adjustRightInd w:val="0"/>
      </w:pPr>
      <w:r w:rsidRPr="00E047EC">
        <w:t>A fire is scary to see</w:t>
      </w:r>
    </w:p>
    <w:p w14:paraId="5A33E6E6" w14:textId="77777777" w:rsidR="00E047EC" w:rsidRPr="00E047EC" w:rsidRDefault="00E047EC" w:rsidP="00E047EC">
      <w:pPr>
        <w:autoSpaceDE w:val="0"/>
        <w:autoSpaceDN w:val="0"/>
        <w:adjustRightInd w:val="0"/>
      </w:pPr>
      <w:r w:rsidRPr="00E047EC">
        <w:t xml:space="preserve">But when they come oh so quickly </w:t>
      </w:r>
    </w:p>
    <w:p w14:paraId="142DFA26" w14:textId="77777777" w:rsidR="00E047EC" w:rsidRPr="00E047EC" w:rsidRDefault="00E047EC" w:rsidP="00E047EC">
      <w:pPr>
        <w:autoSpaceDE w:val="0"/>
        <w:autoSpaceDN w:val="0"/>
        <w:adjustRightInd w:val="0"/>
      </w:pPr>
      <w:r w:rsidRPr="00E047EC">
        <w:t>They put out the fire with glee</w:t>
      </w:r>
    </w:p>
    <w:p w14:paraId="42E23795" w14:textId="77777777" w:rsidR="00E047EC" w:rsidRPr="00E047EC" w:rsidRDefault="00E047EC" w:rsidP="00E047EC">
      <w:pPr>
        <w:autoSpaceDE w:val="0"/>
        <w:autoSpaceDN w:val="0"/>
        <w:adjustRightInd w:val="0"/>
        <w:rPr>
          <w:b/>
          <w:bCs/>
        </w:rPr>
      </w:pPr>
      <w:r w:rsidRPr="00E047EC">
        <w:rPr>
          <w:b/>
          <w:bCs/>
        </w:rPr>
        <w:t>Chorus:</w:t>
      </w:r>
    </w:p>
    <w:p w14:paraId="7B7B164F" w14:textId="77777777" w:rsidR="00E047EC" w:rsidRPr="00E047EC" w:rsidRDefault="00E047EC" w:rsidP="00E047EC">
      <w:pPr>
        <w:autoSpaceDE w:val="0"/>
        <w:autoSpaceDN w:val="0"/>
        <w:adjustRightInd w:val="0"/>
      </w:pPr>
      <w:r w:rsidRPr="00E047EC">
        <w:t xml:space="preserve">We often need a policeman </w:t>
      </w:r>
    </w:p>
    <w:p w14:paraId="3C13C3F8" w14:textId="77777777" w:rsidR="00E047EC" w:rsidRPr="00E047EC" w:rsidRDefault="00E047EC" w:rsidP="00E047EC">
      <w:pPr>
        <w:autoSpaceDE w:val="0"/>
        <w:autoSpaceDN w:val="0"/>
        <w:adjustRightInd w:val="0"/>
      </w:pPr>
      <w:r w:rsidRPr="00E047EC">
        <w:t>And 9-1-1 will get one there</w:t>
      </w:r>
    </w:p>
    <w:p w14:paraId="5D51D0E4" w14:textId="77777777" w:rsidR="00E047EC" w:rsidRPr="00E047EC" w:rsidRDefault="00E047EC" w:rsidP="00E047EC">
      <w:pPr>
        <w:autoSpaceDE w:val="0"/>
        <w:autoSpaceDN w:val="0"/>
        <w:adjustRightInd w:val="0"/>
      </w:pPr>
      <w:r w:rsidRPr="00E047EC">
        <w:t xml:space="preserve">Be sure that you know your address </w:t>
      </w:r>
    </w:p>
    <w:p w14:paraId="26C7A5D4" w14:textId="77777777" w:rsidR="00E047EC" w:rsidRPr="00E047EC" w:rsidRDefault="00E047EC" w:rsidP="00E047EC">
      <w:pPr>
        <w:autoSpaceDE w:val="0"/>
        <w:autoSpaceDN w:val="0"/>
        <w:adjustRightInd w:val="0"/>
      </w:pPr>
      <w:r w:rsidRPr="00E047EC">
        <w:t>Of this you should always be aware</w:t>
      </w:r>
    </w:p>
    <w:p w14:paraId="5431782D" w14:textId="77777777" w:rsidR="00E047EC" w:rsidRPr="00E047EC" w:rsidRDefault="00E047EC" w:rsidP="00E047EC">
      <w:pPr>
        <w:autoSpaceDE w:val="0"/>
        <w:autoSpaceDN w:val="0"/>
        <w:adjustRightInd w:val="0"/>
        <w:rPr>
          <w:b/>
          <w:bCs/>
        </w:rPr>
      </w:pPr>
      <w:r w:rsidRPr="00E047EC">
        <w:rPr>
          <w:b/>
          <w:bCs/>
        </w:rPr>
        <w:t>Chorus:</w:t>
      </w:r>
    </w:p>
    <w:p w14:paraId="7F2AD4B7" w14:textId="22FA1F81" w:rsidR="00E047EC" w:rsidRPr="00BD55F5" w:rsidRDefault="00BD55F5" w:rsidP="00BD55F5">
      <w:pPr>
        <w:autoSpaceDE w:val="0"/>
        <w:autoSpaceDN w:val="0"/>
        <w:adjustRightInd w:val="0"/>
        <w:jc w:val="center"/>
        <w:rPr>
          <w:b/>
          <w:bCs/>
        </w:rPr>
      </w:pPr>
      <w:r>
        <w:rPr>
          <w:noProof/>
        </w:rPr>
        <w:drawing>
          <wp:inline distT="0" distB="0" distL="0" distR="0" wp14:anchorId="7583C000" wp14:editId="5A69AC0C">
            <wp:extent cx="1828800" cy="1060704"/>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re hat.png"/>
                    <pic:cNvPicPr/>
                  </pic:nvPicPr>
                  <pic:blipFill>
                    <a:blip r:embed="rId74">
                      <a:extLst>
                        <a:ext uri="{28A0092B-C50C-407E-A947-70E740481C1C}">
                          <a14:useLocalDpi xmlns:a14="http://schemas.microsoft.com/office/drawing/2010/main" val="0"/>
                        </a:ext>
                      </a:extLst>
                    </a:blip>
                    <a:stretch>
                      <a:fillRect/>
                    </a:stretch>
                  </pic:blipFill>
                  <pic:spPr>
                    <a:xfrm>
                      <a:off x="0" y="0"/>
                      <a:ext cx="1828800" cy="1060704"/>
                    </a:xfrm>
                    <a:prstGeom prst="rect">
                      <a:avLst/>
                    </a:prstGeom>
                  </pic:spPr>
                </pic:pic>
              </a:graphicData>
            </a:graphic>
          </wp:inline>
        </w:drawing>
      </w:r>
    </w:p>
    <w:p w14:paraId="0B915600" w14:textId="77777777" w:rsidR="00BD55F5" w:rsidRDefault="00BD55F5" w:rsidP="0016043F">
      <w:pPr>
        <w:autoSpaceDE w:val="0"/>
        <w:autoSpaceDN w:val="0"/>
        <w:adjustRightInd w:val="0"/>
        <w:jc w:val="center"/>
        <w:rPr>
          <w:b/>
          <w:bCs/>
        </w:rPr>
      </w:pPr>
    </w:p>
    <w:p w14:paraId="292F5C61" w14:textId="4FF0631D" w:rsidR="00E047EC" w:rsidRPr="00E047EC" w:rsidRDefault="00E047EC" w:rsidP="0016043F">
      <w:pPr>
        <w:autoSpaceDE w:val="0"/>
        <w:autoSpaceDN w:val="0"/>
        <w:adjustRightInd w:val="0"/>
        <w:jc w:val="center"/>
        <w:rPr>
          <w:i/>
          <w:iCs/>
        </w:rPr>
      </w:pPr>
      <w:r w:rsidRPr="00E047EC">
        <w:rPr>
          <w:b/>
          <w:bCs/>
        </w:rPr>
        <w:t>Dial 911</w:t>
      </w:r>
    </w:p>
    <w:p w14:paraId="734C20E7" w14:textId="208EF623" w:rsidR="00E047EC" w:rsidRPr="009F4AC3" w:rsidRDefault="00E047EC" w:rsidP="009F4AC3">
      <w:pPr>
        <w:autoSpaceDE w:val="0"/>
        <w:autoSpaceDN w:val="0"/>
        <w:adjustRightInd w:val="0"/>
        <w:jc w:val="center"/>
        <w:rPr>
          <w:i/>
        </w:rPr>
      </w:pPr>
      <w:r w:rsidRPr="008C276B">
        <w:rPr>
          <w:i/>
        </w:rPr>
        <w:t>Tune: Three Blind Mice</w:t>
      </w:r>
    </w:p>
    <w:p w14:paraId="4A974011" w14:textId="77777777" w:rsidR="00E047EC" w:rsidRPr="00E047EC" w:rsidRDefault="00E047EC" w:rsidP="000B28ED">
      <w:pPr>
        <w:autoSpaceDE w:val="0"/>
        <w:autoSpaceDN w:val="0"/>
        <w:adjustRightInd w:val="0"/>
      </w:pPr>
      <w:r w:rsidRPr="00E047EC">
        <w:t>Dial 911</w:t>
      </w:r>
    </w:p>
    <w:p w14:paraId="2781B9A6" w14:textId="77777777" w:rsidR="00E047EC" w:rsidRPr="00E047EC" w:rsidRDefault="00E047EC" w:rsidP="000B28ED">
      <w:pPr>
        <w:autoSpaceDE w:val="0"/>
        <w:autoSpaceDN w:val="0"/>
        <w:adjustRightInd w:val="0"/>
      </w:pPr>
      <w:r w:rsidRPr="00E047EC">
        <w:t>Dial 911</w:t>
      </w:r>
    </w:p>
    <w:p w14:paraId="36BBD73E" w14:textId="77777777" w:rsidR="00E047EC" w:rsidRPr="00E047EC" w:rsidRDefault="00E047EC" w:rsidP="000B28ED">
      <w:pPr>
        <w:autoSpaceDE w:val="0"/>
        <w:autoSpaceDN w:val="0"/>
        <w:adjustRightInd w:val="0"/>
      </w:pPr>
      <w:r w:rsidRPr="00E047EC">
        <w:t xml:space="preserve">If you are hurt </w:t>
      </w:r>
    </w:p>
    <w:p w14:paraId="5F3D395E" w14:textId="77777777" w:rsidR="00E047EC" w:rsidRPr="00E047EC" w:rsidRDefault="00E047EC" w:rsidP="000B28ED">
      <w:pPr>
        <w:autoSpaceDE w:val="0"/>
        <w:autoSpaceDN w:val="0"/>
        <w:adjustRightInd w:val="0"/>
      </w:pPr>
      <w:r w:rsidRPr="00E047EC">
        <w:t>If you need help</w:t>
      </w:r>
    </w:p>
    <w:p w14:paraId="4ACEAECD" w14:textId="77777777" w:rsidR="00E047EC" w:rsidRPr="00E047EC" w:rsidRDefault="00E047EC" w:rsidP="000B28ED">
      <w:pPr>
        <w:autoSpaceDE w:val="0"/>
        <w:autoSpaceDN w:val="0"/>
        <w:adjustRightInd w:val="0"/>
      </w:pPr>
      <w:r w:rsidRPr="00E047EC">
        <w:t xml:space="preserve">If someone has fallen and can't get up </w:t>
      </w:r>
    </w:p>
    <w:p w14:paraId="7614DEA3" w14:textId="77777777" w:rsidR="00E047EC" w:rsidRPr="00E047EC" w:rsidRDefault="00E047EC" w:rsidP="000B28ED">
      <w:pPr>
        <w:autoSpaceDE w:val="0"/>
        <w:autoSpaceDN w:val="0"/>
        <w:adjustRightInd w:val="0"/>
      </w:pPr>
      <w:r w:rsidRPr="00E047EC">
        <w:t>Run to the phone and pick it up</w:t>
      </w:r>
    </w:p>
    <w:p w14:paraId="19AE1033" w14:textId="77777777" w:rsidR="00E047EC" w:rsidRPr="00E047EC" w:rsidRDefault="00E047EC" w:rsidP="000B28ED">
      <w:pPr>
        <w:autoSpaceDE w:val="0"/>
        <w:autoSpaceDN w:val="0"/>
        <w:adjustRightInd w:val="0"/>
      </w:pPr>
      <w:r w:rsidRPr="00E047EC">
        <w:t xml:space="preserve">Stay on the line and don't hang it up </w:t>
      </w:r>
    </w:p>
    <w:p w14:paraId="45B0271B" w14:textId="77777777" w:rsidR="00E047EC" w:rsidRPr="00E047EC" w:rsidRDefault="00E047EC" w:rsidP="000B28ED">
      <w:pPr>
        <w:autoSpaceDE w:val="0"/>
        <w:autoSpaceDN w:val="0"/>
        <w:adjustRightInd w:val="0"/>
      </w:pPr>
      <w:r w:rsidRPr="00E047EC">
        <w:t>Help will come.</w:t>
      </w:r>
    </w:p>
    <w:p w14:paraId="11D90197" w14:textId="77777777" w:rsidR="00E047EC" w:rsidRPr="00E047EC" w:rsidRDefault="00E047EC" w:rsidP="000B28ED">
      <w:pPr>
        <w:autoSpaceDE w:val="0"/>
        <w:autoSpaceDN w:val="0"/>
        <w:adjustRightInd w:val="0"/>
      </w:pPr>
      <w:r w:rsidRPr="00E047EC">
        <w:t>5. say “the end”.</w:t>
      </w:r>
    </w:p>
    <w:p w14:paraId="2E534616" w14:textId="2A96E47D" w:rsidR="00E047EC" w:rsidRPr="00E047EC" w:rsidRDefault="00F0256C" w:rsidP="009F4AC3">
      <w:pPr>
        <w:autoSpaceDE w:val="0"/>
        <w:autoSpaceDN w:val="0"/>
        <w:adjustRightInd w:val="0"/>
        <w:jc w:val="center"/>
        <w:rPr>
          <w:i/>
          <w:iCs/>
        </w:rPr>
      </w:pPr>
      <w:r>
        <w:rPr>
          <w:b/>
          <w:bCs/>
        </w:rPr>
        <w:br w:type="column"/>
      </w:r>
      <w:r w:rsidR="00E047EC" w:rsidRPr="00E047EC">
        <w:rPr>
          <w:b/>
          <w:bCs/>
        </w:rPr>
        <w:lastRenderedPageBreak/>
        <w:t>Emergency Call</w:t>
      </w:r>
    </w:p>
    <w:p w14:paraId="4BB4970E" w14:textId="77777777" w:rsidR="00E047EC" w:rsidRPr="00E047EC" w:rsidRDefault="00E047EC" w:rsidP="00E047EC">
      <w:pPr>
        <w:autoSpaceDE w:val="0"/>
        <w:autoSpaceDN w:val="0"/>
        <w:adjustRightInd w:val="0"/>
        <w:jc w:val="center"/>
        <w:rPr>
          <w:i/>
        </w:rPr>
      </w:pPr>
      <w:r w:rsidRPr="00E047EC">
        <w:rPr>
          <w:i/>
          <w:iCs/>
        </w:rPr>
        <w:t xml:space="preserve"> </w:t>
      </w:r>
      <w:r w:rsidRPr="00E047EC">
        <w:rPr>
          <w:i/>
        </w:rPr>
        <w:t>Tune: Are You Sleeping?</w:t>
      </w:r>
    </w:p>
    <w:p w14:paraId="47CE3F9A" w14:textId="77777777" w:rsidR="00D61254" w:rsidRPr="00BD55F5" w:rsidRDefault="00D61254" w:rsidP="00E047EC">
      <w:pPr>
        <w:autoSpaceDE w:val="0"/>
        <w:autoSpaceDN w:val="0"/>
        <w:adjustRightInd w:val="0"/>
        <w:rPr>
          <w:sz w:val="16"/>
          <w:szCs w:val="16"/>
        </w:rPr>
      </w:pPr>
    </w:p>
    <w:p w14:paraId="6A13BE7D" w14:textId="77777777" w:rsidR="00E047EC" w:rsidRPr="00E047EC" w:rsidRDefault="00E047EC" w:rsidP="00E047EC">
      <w:pPr>
        <w:autoSpaceDE w:val="0"/>
        <w:autoSpaceDN w:val="0"/>
        <w:adjustRightInd w:val="0"/>
      </w:pPr>
      <w:r w:rsidRPr="00E047EC">
        <w:t xml:space="preserve">Someone’s crying, </w:t>
      </w:r>
    </w:p>
    <w:p w14:paraId="127FA96A" w14:textId="77777777" w:rsidR="00E047EC" w:rsidRPr="00E047EC" w:rsidRDefault="00E047EC" w:rsidP="00E047EC">
      <w:pPr>
        <w:autoSpaceDE w:val="0"/>
        <w:autoSpaceDN w:val="0"/>
        <w:adjustRightInd w:val="0"/>
      </w:pPr>
      <w:r w:rsidRPr="00E047EC">
        <w:t xml:space="preserve">Hurt and crying </w:t>
      </w:r>
    </w:p>
    <w:p w14:paraId="4692FF7B" w14:textId="77777777" w:rsidR="00E047EC" w:rsidRPr="00E047EC" w:rsidRDefault="00E047EC" w:rsidP="00E047EC">
      <w:pPr>
        <w:autoSpaceDE w:val="0"/>
        <w:autoSpaceDN w:val="0"/>
        <w:adjustRightInd w:val="0"/>
      </w:pPr>
      <w:r w:rsidRPr="00E047EC">
        <w:t>911, 911</w:t>
      </w:r>
    </w:p>
    <w:p w14:paraId="105FDF76" w14:textId="77777777" w:rsidR="00E047EC" w:rsidRPr="00E047EC" w:rsidRDefault="00E047EC" w:rsidP="00E047EC">
      <w:pPr>
        <w:autoSpaceDE w:val="0"/>
        <w:autoSpaceDN w:val="0"/>
        <w:adjustRightInd w:val="0"/>
      </w:pPr>
      <w:r w:rsidRPr="00E047EC">
        <w:t xml:space="preserve">Tell them your location, </w:t>
      </w:r>
    </w:p>
    <w:p w14:paraId="490C7A2C" w14:textId="77777777" w:rsidR="00E047EC" w:rsidRPr="00E047EC" w:rsidRDefault="00E047EC" w:rsidP="00E047EC">
      <w:pPr>
        <w:autoSpaceDE w:val="0"/>
        <w:autoSpaceDN w:val="0"/>
        <w:adjustRightInd w:val="0"/>
      </w:pPr>
      <w:r w:rsidRPr="00E047EC">
        <w:t xml:space="preserve">Stay calm and be patient </w:t>
      </w:r>
    </w:p>
    <w:p w14:paraId="7EB7CEAF" w14:textId="77777777" w:rsidR="00E047EC" w:rsidRPr="00E047EC" w:rsidRDefault="00E047EC" w:rsidP="00E047EC">
      <w:pPr>
        <w:autoSpaceDE w:val="0"/>
        <w:autoSpaceDN w:val="0"/>
        <w:adjustRightInd w:val="0"/>
      </w:pPr>
      <w:r w:rsidRPr="00E047EC">
        <w:t>911, 911</w:t>
      </w:r>
    </w:p>
    <w:p w14:paraId="6C811492" w14:textId="77777777" w:rsidR="00E047EC" w:rsidRPr="00BD55F5" w:rsidRDefault="00E047EC" w:rsidP="00E047EC">
      <w:pPr>
        <w:autoSpaceDE w:val="0"/>
        <w:autoSpaceDN w:val="0"/>
        <w:adjustRightInd w:val="0"/>
        <w:jc w:val="center"/>
        <w:rPr>
          <w:sz w:val="16"/>
          <w:szCs w:val="16"/>
        </w:rPr>
      </w:pPr>
    </w:p>
    <w:p w14:paraId="2EFF0EC4" w14:textId="77777777" w:rsidR="00E047EC" w:rsidRPr="00E047EC" w:rsidRDefault="00E047EC" w:rsidP="00E047EC">
      <w:pPr>
        <w:autoSpaceDE w:val="0"/>
        <w:autoSpaceDN w:val="0"/>
        <w:adjustRightInd w:val="0"/>
        <w:jc w:val="center"/>
        <w:rPr>
          <w:i/>
          <w:iCs/>
        </w:rPr>
      </w:pPr>
      <w:r w:rsidRPr="00E047EC">
        <w:rPr>
          <w:b/>
          <w:bCs/>
        </w:rPr>
        <w:t>Fireman’s Song</w:t>
      </w:r>
    </w:p>
    <w:p w14:paraId="09E63412" w14:textId="77777777" w:rsidR="00E047EC" w:rsidRPr="00BD55F5" w:rsidRDefault="00E047EC" w:rsidP="00E047EC">
      <w:pPr>
        <w:autoSpaceDE w:val="0"/>
        <w:autoSpaceDN w:val="0"/>
        <w:adjustRightInd w:val="0"/>
        <w:jc w:val="center"/>
        <w:rPr>
          <w:b/>
          <w:bCs/>
          <w:i/>
          <w:iCs/>
          <w:sz w:val="16"/>
          <w:szCs w:val="16"/>
        </w:rPr>
      </w:pPr>
    </w:p>
    <w:p w14:paraId="5F685939" w14:textId="499B98C0" w:rsidR="00E047EC" w:rsidRPr="00E047EC" w:rsidRDefault="00E047EC" w:rsidP="00E047EC">
      <w:pPr>
        <w:autoSpaceDE w:val="0"/>
        <w:autoSpaceDN w:val="0"/>
        <w:adjustRightInd w:val="0"/>
      </w:pPr>
      <w:r w:rsidRPr="00E047EC">
        <w:t>Behold the noble Fire</w:t>
      </w:r>
      <w:r w:rsidR="00A30080">
        <w:t>fighters</w:t>
      </w:r>
      <w:r w:rsidRPr="00E047EC">
        <w:t xml:space="preserve">, all dressed in red and black. </w:t>
      </w:r>
    </w:p>
    <w:p w14:paraId="4133D2DF" w14:textId="3A325705" w:rsidR="00E047EC" w:rsidRPr="00E047EC" w:rsidRDefault="00A30080" w:rsidP="00E047EC">
      <w:pPr>
        <w:autoSpaceDE w:val="0"/>
        <w:autoSpaceDN w:val="0"/>
        <w:adjustRightInd w:val="0"/>
      </w:pPr>
      <w:r>
        <w:t>They climb</w:t>
      </w:r>
      <w:r w:rsidR="00E047EC" w:rsidRPr="00E047EC">
        <w:t xml:space="preserve"> the ti</w:t>
      </w:r>
      <w:r>
        <w:t>lted ladder with a rope upon their</w:t>
      </w:r>
      <w:r w:rsidR="00E047EC" w:rsidRPr="00E047EC">
        <w:t xml:space="preserve"> back. </w:t>
      </w:r>
    </w:p>
    <w:p w14:paraId="7C2D95D1" w14:textId="0F0904A9" w:rsidR="00E047EC" w:rsidRPr="00E047EC" w:rsidRDefault="00A30080" w:rsidP="00E047EC">
      <w:pPr>
        <w:autoSpaceDE w:val="0"/>
        <w:autoSpaceDN w:val="0"/>
        <w:adjustRightInd w:val="0"/>
      </w:pPr>
      <w:r>
        <w:t>An axe they carry by their side, a helmet on their</w:t>
      </w:r>
      <w:r w:rsidR="00E047EC" w:rsidRPr="00E047EC">
        <w:t xml:space="preserve"> head,</w:t>
      </w:r>
    </w:p>
    <w:p w14:paraId="7BD966D6" w14:textId="1EEB4236" w:rsidR="00E047EC" w:rsidRPr="00E047EC" w:rsidRDefault="00A30080" w:rsidP="00E047EC">
      <w:pPr>
        <w:autoSpaceDE w:val="0"/>
        <w:autoSpaceDN w:val="0"/>
        <w:adjustRightInd w:val="0"/>
      </w:pPr>
      <w:r>
        <w:t>They go</w:t>
      </w:r>
      <w:r w:rsidR="00E047EC" w:rsidRPr="00E047EC">
        <w:t xml:space="preserve"> to fight the fire, most powerful and dread. </w:t>
      </w:r>
    </w:p>
    <w:p w14:paraId="5E4B1FF1" w14:textId="47084A0E" w:rsidR="00E047EC" w:rsidRPr="00E047EC" w:rsidRDefault="00A30080" w:rsidP="00E047EC">
      <w:pPr>
        <w:autoSpaceDE w:val="0"/>
        <w:autoSpaceDN w:val="0"/>
        <w:adjustRightInd w:val="0"/>
      </w:pPr>
      <w:r>
        <w:t>They are</w:t>
      </w:r>
      <w:r w:rsidR="00E047EC" w:rsidRPr="00E047EC">
        <w:t xml:space="preserve"> our unsung hero</w:t>
      </w:r>
      <w:r w:rsidR="007C185B">
        <w:t>es</w:t>
      </w:r>
      <w:r w:rsidR="00E047EC" w:rsidRPr="00E047EC">
        <w:t xml:space="preserve">, </w:t>
      </w:r>
      <w:r w:rsidR="007C185B">
        <w:t>these people</w:t>
      </w:r>
      <w:r w:rsidR="00E047EC" w:rsidRPr="00E047EC">
        <w:t xml:space="preserve"> brawn and might,</w:t>
      </w:r>
    </w:p>
    <w:p w14:paraId="031558AA" w14:textId="58844488" w:rsidR="00E047EC" w:rsidRPr="00E047EC" w:rsidRDefault="00E047EC" w:rsidP="00E047EC">
      <w:pPr>
        <w:autoSpaceDE w:val="0"/>
        <w:autoSpaceDN w:val="0"/>
        <w:adjustRightInd w:val="0"/>
      </w:pPr>
      <w:r w:rsidRPr="00E047EC">
        <w:t>And to</w:t>
      </w:r>
      <w:r w:rsidR="00A30080">
        <w:t xml:space="preserve"> watch them</w:t>
      </w:r>
      <w:r w:rsidRPr="00E047EC">
        <w:t xml:space="preserve"> fight a fire is a great and wondrous sight.</w:t>
      </w:r>
    </w:p>
    <w:p w14:paraId="64F72BC0" w14:textId="77777777" w:rsidR="00E047EC" w:rsidRPr="00BD55F5" w:rsidRDefault="00E047EC" w:rsidP="00E047EC">
      <w:pPr>
        <w:autoSpaceDE w:val="0"/>
        <w:autoSpaceDN w:val="0"/>
        <w:adjustRightInd w:val="0"/>
        <w:jc w:val="center"/>
        <w:rPr>
          <w:b/>
          <w:bCs/>
          <w:sz w:val="16"/>
          <w:szCs w:val="16"/>
        </w:rPr>
      </w:pPr>
    </w:p>
    <w:p w14:paraId="79565537" w14:textId="77777777" w:rsidR="00E047EC" w:rsidRPr="00E047EC" w:rsidRDefault="00E047EC" w:rsidP="00E047EC">
      <w:pPr>
        <w:autoSpaceDE w:val="0"/>
        <w:autoSpaceDN w:val="0"/>
        <w:adjustRightInd w:val="0"/>
        <w:jc w:val="center"/>
        <w:rPr>
          <w:i/>
          <w:iCs/>
        </w:rPr>
      </w:pPr>
      <w:r w:rsidRPr="00E047EC">
        <w:rPr>
          <w:b/>
          <w:bCs/>
        </w:rPr>
        <w:t xml:space="preserve">Fire Prevention </w:t>
      </w:r>
    </w:p>
    <w:p w14:paraId="0010287A" w14:textId="77777777" w:rsidR="00E047EC" w:rsidRPr="00E047EC" w:rsidRDefault="00E047EC" w:rsidP="00E047EC">
      <w:pPr>
        <w:autoSpaceDE w:val="0"/>
        <w:autoSpaceDN w:val="0"/>
        <w:adjustRightInd w:val="0"/>
        <w:jc w:val="center"/>
        <w:rPr>
          <w:i/>
        </w:rPr>
      </w:pPr>
      <w:r w:rsidRPr="00E047EC">
        <w:rPr>
          <w:i/>
        </w:rPr>
        <w:t>Tune: Clementine</w:t>
      </w:r>
    </w:p>
    <w:p w14:paraId="06ED8FCA" w14:textId="77777777" w:rsidR="00E047EC" w:rsidRPr="00BD55F5" w:rsidRDefault="00E047EC" w:rsidP="00E047EC">
      <w:pPr>
        <w:autoSpaceDE w:val="0"/>
        <w:autoSpaceDN w:val="0"/>
        <w:adjustRightInd w:val="0"/>
        <w:jc w:val="center"/>
        <w:rPr>
          <w:sz w:val="16"/>
          <w:szCs w:val="16"/>
        </w:rPr>
      </w:pPr>
    </w:p>
    <w:p w14:paraId="62B1E617" w14:textId="77777777" w:rsidR="00E047EC" w:rsidRPr="00E047EC" w:rsidRDefault="00E047EC" w:rsidP="00E047EC">
      <w:pPr>
        <w:autoSpaceDE w:val="0"/>
        <w:autoSpaceDN w:val="0"/>
        <w:adjustRightInd w:val="0"/>
      </w:pPr>
      <w:r w:rsidRPr="00E047EC">
        <w:t xml:space="preserve">Check your hallways, check your closets, </w:t>
      </w:r>
    </w:p>
    <w:p w14:paraId="5DD4E035" w14:textId="77777777" w:rsidR="00E047EC" w:rsidRPr="00E047EC" w:rsidRDefault="00E047EC" w:rsidP="00E047EC">
      <w:pPr>
        <w:autoSpaceDE w:val="0"/>
        <w:autoSpaceDN w:val="0"/>
        <w:adjustRightInd w:val="0"/>
      </w:pPr>
      <w:r w:rsidRPr="00E047EC">
        <w:t>And underneath the stairwell, too.</w:t>
      </w:r>
    </w:p>
    <w:p w14:paraId="4AAA2F70" w14:textId="77777777" w:rsidR="00E047EC" w:rsidRPr="00E047EC" w:rsidRDefault="00E047EC" w:rsidP="00E047EC">
      <w:pPr>
        <w:autoSpaceDE w:val="0"/>
        <w:autoSpaceDN w:val="0"/>
        <w:adjustRightInd w:val="0"/>
      </w:pPr>
      <w:r w:rsidRPr="00E047EC">
        <w:t xml:space="preserve">For if you’ve piled lots of junk there, </w:t>
      </w:r>
    </w:p>
    <w:p w14:paraId="7DEAC1E3" w14:textId="77777777" w:rsidR="00E047EC" w:rsidRDefault="00E047EC" w:rsidP="00E047EC">
      <w:pPr>
        <w:autoSpaceDE w:val="0"/>
        <w:autoSpaceDN w:val="0"/>
        <w:adjustRightInd w:val="0"/>
      </w:pPr>
      <w:r w:rsidRPr="00E047EC">
        <w:t>A big fire may call on you.</w:t>
      </w:r>
    </w:p>
    <w:p w14:paraId="26E7A735" w14:textId="77777777" w:rsidR="001A4520" w:rsidRPr="00E047EC" w:rsidRDefault="001A4520" w:rsidP="00E047EC">
      <w:pPr>
        <w:autoSpaceDE w:val="0"/>
        <w:autoSpaceDN w:val="0"/>
        <w:adjustRightInd w:val="0"/>
      </w:pPr>
    </w:p>
    <w:p w14:paraId="321D1861" w14:textId="77777777" w:rsidR="00E047EC" w:rsidRPr="00E047EC" w:rsidRDefault="00E047EC" w:rsidP="00E047EC">
      <w:pPr>
        <w:autoSpaceDE w:val="0"/>
        <w:autoSpaceDN w:val="0"/>
        <w:adjustRightInd w:val="0"/>
        <w:jc w:val="both"/>
      </w:pPr>
      <w:r w:rsidRPr="00E047EC">
        <w:t xml:space="preserve">Dirty paint rags, piled up papers, </w:t>
      </w:r>
    </w:p>
    <w:p w14:paraId="213CFEE8" w14:textId="77777777" w:rsidR="00E047EC" w:rsidRPr="00E047EC" w:rsidRDefault="00E047EC" w:rsidP="00E047EC">
      <w:pPr>
        <w:autoSpaceDE w:val="0"/>
        <w:autoSpaceDN w:val="0"/>
        <w:adjustRightInd w:val="0"/>
        <w:jc w:val="both"/>
      </w:pPr>
      <w:r w:rsidRPr="00E047EC">
        <w:t xml:space="preserve">Frayed extension cords won’t do. </w:t>
      </w:r>
    </w:p>
    <w:p w14:paraId="3C0BD091" w14:textId="77777777" w:rsidR="00E047EC" w:rsidRPr="00E047EC" w:rsidRDefault="00E047EC" w:rsidP="00E047EC">
      <w:pPr>
        <w:autoSpaceDE w:val="0"/>
        <w:autoSpaceDN w:val="0"/>
        <w:adjustRightInd w:val="0"/>
        <w:jc w:val="both"/>
      </w:pPr>
      <w:r w:rsidRPr="00E047EC">
        <w:t>Fire prevention is the answer,</w:t>
      </w:r>
    </w:p>
    <w:p w14:paraId="2C4D0CB0" w14:textId="69A94A88" w:rsidR="00E047EC" w:rsidRPr="00E047EC" w:rsidRDefault="0016043F" w:rsidP="00E047EC">
      <w:pPr>
        <w:autoSpaceDE w:val="0"/>
        <w:autoSpaceDN w:val="0"/>
        <w:adjustRightInd w:val="0"/>
        <w:jc w:val="both"/>
      </w:pPr>
      <w:r>
        <w:t>All C</w:t>
      </w:r>
      <w:r w:rsidR="00E047EC" w:rsidRPr="00E047EC">
        <w:t>ub Scouts must follow through.</w:t>
      </w:r>
    </w:p>
    <w:p w14:paraId="0C1D9AFE" w14:textId="1E9D40C3" w:rsidR="00E047EC" w:rsidRPr="00BD55F5" w:rsidRDefault="00246587" w:rsidP="0016043F">
      <w:pPr>
        <w:autoSpaceDE w:val="0"/>
        <w:autoSpaceDN w:val="0"/>
        <w:adjustRightInd w:val="0"/>
        <w:rPr>
          <w:sz w:val="20"/>
          <w:szCs w:val="20"/>
        </w:rPr>
      </w:pPr>
      <w:r w:rsidRPr="00E047EC">
        <w:t xml:space="preserve"> </w:t>
      </w:r>
    </w:p>
    <w:p w14:paraId="66CFB4FF" w14:textId="4DA38420" w:rsidR="00E047EC" w:rsidRPr="00E047EC" w:rsidRDefault="00E047EC" w:rsidP="008C276B">
      <w:pPr>
        <w:autoSpaceDE w:val="0"/>
        <w:autoSpaceDN w:val="0"/>
        <w:adjustRightInd w:val="0"/>
        <w:jc w:val="center"/>
        <w:rPr>
          <w:i/>
          <w:iCs/>
        </w:rPr>
      </w:pPr>
      <w:r w:rsidRPr="00E047EC">
        <w:rPr>
          <w:b/>
          <w:bCs/>
        </w:rPr>
        <w:t xml:space="preserve">I Wish I Were </w:t>
      </w:r>
      <w:proofErr w:type="gramStart"/>
      <w:r w:rsidRPr="00E047EC">
        <w:rPr>
          <w:b/>
          <w:bCs/>
        </w:rPr>
        <w:t>A</w:t>
      </w:r>
      <w:proofErr w:type="gramEnd"/>
      <w:r w:rsidRPr="00E047EC">
        <w:rPr>
          <w:b/>
          <w:bCs/>
        </w:rPr>
        <w:t xml:space="preserve"> Volunteer</w:t>
      </w:r>
    </w:p>
    <w:p w14:paraId="495F99B7" w14:textId="1FD6AE1D" w:rsidR="00E047EC" w:rsidRPr="008C276B" w:rsidRDefault="00E047EC" w:rsidP="008C276B">
      <w:pPr>
        <w:autoSpaceDE w:val="0"/>
        <w:autoSpaceDN w:val="0"/>
        <w:adjustRightInd w:val="0"/>
        <w:jc w:val="center"/>
        <w:rPr>
          <w:i/>
        </w:rPr>
      </w:pPr>
      <w:r w:rsidRPr="00E047EC">
        <w:rPr>
          <w:i/>
          <w:iCs/>
        </w:rPr>
        <w:t xml:space="preserve"> </w:t>
      </w:r>
      <w:r w:rsidR="008C276B" w:rsidRPr="008C276B">
        <w:rPr>
          <w:i/>
        </w:rPr>
        <w:t>Tune: Oscar Meyer Weiner</w:t>
      </w:r>
    </w:p>
    <w:p w14:paraId="625763FB" w14:textId="77777777" w:rsidR="008C276B" w:rsidRPr="00BD55F5" w:rsidRDefault="008C276B" w:rsidP="00E047EC">
      <w:pPr>
        <w:autoSpaceDE w:val="0"/>
        <w:autoSpaceDN w:val="0"/>
        <w:adjustRightInd w:val="0"/>
        <w:rPr>
          <w:sz w:val="16"/>
          <w:szCs w:val="16"/>
        </w:rPr>
      </w:pPr>
    </w:p>
    <w:p w14:paraId="7398DDB7" w14:textId="77777777" w:rsidR="00E047EC" w:rsidRPr="00E047EC" w:rsidRDefault="00E047EC" w:rsidP="00E047EC">
      <w:pPr>
        <w:autoSpaceDE w:val="0"/>
        <w:autoSpaceDN w:val="0"/>
        <w:adjustRightInd w:val="0"/>
      </w:pPr>
      <w:r w:rsidRPr="00E047EC">
        <w:t xml:space="preserve">Oh, I wish I were a volunteer fireman, </w:t>
      </w:r>
    </w:p>
    <w:p w14:paraId="4A7EA652" w14:textId="77777777" w:rsidR="00E047EC" w:rsidRPr="00E047EC" w:rsidRDefault="00E047EC" w:rsidP="00E047EC">
      <w:pPr>
        <w:autoSpaceDE w:val="0"/>
        <w:autoSpaceDN w:val="0"/>
        <w:adjustRightInd w:val="0"/>
      </w:pPr>
      <w:r w:rsidRPr="00E047EC">
        <w:t>That is what I’d really like to be.</w:t>
      </w:r>
    </w:p>
    <w:p w14:paraId="77BF86E8" w14:textId="77777777" w:rsidR="00E047EC" w:rsidRPr="00E047EC" w:rsidRDefault="00E047EC" w:rsidP="00E047EC">
      <w:pPr>
        <w:autoSpaceDE w:val="0"/>
        <w:autoSpaceDN w:val="0"/>
        <w:adjustRightInd w:val="0"/>
      </w:pPr>
      <w:r w:rsidRPr="00E047EC">
        <w:t>‘</w:t>
      </w:r>
      <w:proofErr w:type="spellStart"/>
      <w:r w:rsidRPr="00E047EC">
        <w:t>Cuz</w:t>
      </w:r>
      <w:proofErr w:type="spellEnd"/>
      <w:r w:rsidRPr="00E047EC">
        <w:t xml:space="preserve"> if I were a volunteer fireman, </w:t>
      </w:r>
    </w:p>
    <w:p w14:paraId="09A75A6F" w14:textId="77777777" w:rsidR="00E047EC" w:rsidRPr="00E047EC" w:rsidRDefault="00E047EC" w:rsidP="00E047EC">
      <w:pPr>
        <w:autoSpaceDE w:val="0"/>
        <w:autoSpaceDN w:val="0"/>
        <w:adjustRightInd w:val="0"/>
      </w:pPr>
      <w:r w:rsidRPr="00E047EC">
        <w:t>Everyone would look up to me.</w:t>
      </w:r>
    </w:p>
    <w:p w14:paraId="74451A61" w14:textId="77777777" w:rsidR="00E047EC" w:rsidRPr="00E047EC" w:rsidRDefault="00E047EC" w:rsidP="00E047EC">
      <w:pPr>
        <w:autoSpaceDE w:val="0"/>
        <w:autoSpaceDN w:val="0"/>
        <w:adjustRightInd w:val="0"/>
      </w:pPr>
      <w:r w:rsidRPr="00E047EC">
        <w:t xml:space="preserve">I’d climb a ladder up high to save babies. </w:t>
      </w:r>
    </w:p>
    <w:p w14:paraId="1A11F513" w14:textId="77777777" w:rsidR="00E047EC" w:rsidRPr="00E047EC" w:rsidRDefault="00E047EC" w:rsidP="00E047EC">
      <w:pPr>
        <w:autoSpaceDE w:val="0"/>
        <w:autoSpaceDN w:val="0"/>
        <w:adjustRightInd w:val="0"/>
      </w:pPr>
      <w:r w:rsidRPr="00E047EC">
        <w:t xml:space="preserve">I’d battle fire, smoke and burning steam. </w:t>
      </w:r>
    </w:p>
    <w:p w14:paraId="3DF39ADE" w14:textId="77777777" w:rsidR="00E047EC" w:rsidRPr="00E047EC" w:rsidRDefault="00E047EC" w:rsidP="00E047EC">
      <w:pPr>
        <w:autoSpaceDE w:val="0"/>
        <w:autoSpaceDN w:val="0"/>
        <w:adjustRightInd w:val="0"/>
      </w:pPr>
      <w:r w:rsidRPr="00E047EC">
        <w:t xml:space="preserve">I’d wear my big, red fireman’s cap proudly, </w:t>
      </w:r>
    </w:p>
    <w:p w14:paraId="4588FCA2" w14:textId="77777777" w:rsidR="00E047EC" w:rsidRPr="00E047EC" w:rsidRDefault="00E047EC" w:rsidP="00E047EC">
      <w:pPr>
        <w:autoSpaceDE w:val="0"/>
        <w:autoSpaceDN w:val="0"/>
        <w:adjustRightInd w:val="0"/>
      </w:pPr>
      <w:r w:rsidRPr="00E047EC">
        <w:t>And polish my badge until it gleamed.</w:t>
      </w:r>
    </w:p>
    <w:p w14:paraId="33509F5B" w14:textId="77777777" w:rsidR="00E047EC" w:rsidRPr="00E047EC" w:rsidRDefault="00E047EC" w:rsidP="00E047EC">
      <w:pPr>
        <w:autoSpaceDE w:val="0"/>
        <w:autoSpaceDN w:val="0"/>
        <w:adjustRightInd w:val="0"/>
      </w:pPr>
      <w:r w:rsidRPr="00E047EC">
        <w:t xml:space="preserve">I’d rescue cats from limbs in very tall trees </w:t>
      </w:r>
    </w:p>
    <w:p w14:paraId="36FE2AFE" w14:textId="77777777" w:rsidR="00E047EC" w:rsidRPr="00E047EC" w:rsidRDefault="00E047EC" w:rsidP="00E047EC">
      <w:pPr>
        <w:autoSpaceDE w:val="0"/>
        <w:autoSpaceDN w:val="0"/>
        <w:adjustRightInd w:val="0"/>
      </w:pPr>
      <w:r w:rsidRPr="00E047EC">
        <w:t>And do inspections very carefully,</w:t>
      </w:r>
    </w:p>
    <w:p w14:paraId="4FC4304F" w14:textId="77777777" w:rsidR="00E047EC" w:rsidRPr="00E047EC" w:rsidRDefault="00E047EC" w:rsidP="00E047EC">
      <w:pPr>
        <w:autoSpaceDE w:val="0"/>
        <w:autoSpaceDN w:val="0"/>
        <w:adjustRightInd w:val="0"/>
      </w:pPr>
      <w:r w:rsidRPr="00E047EC">
        <w:t xml:space="preserve">I’d teach the kids to all be fire detectives </w:t>
      </w:r>
    </w:p>
    <w:p w14:paraId="347E1EF7" w14:textId="77777777" w:rsidR="00E047EC" w:rsidRPr="00E047EC" w:rsidRDefault="00E047EC" w:rsidP="00E047EC">
      <w:pPr>
        <w:autoSpaceDE w:val="0"/>
        <w:autoSpaceDN w:val="0"/>
        <w:adjustRightInd w:val="0"/>
      </w:pPr>
      <w:r w:rsidRPr="00E047EC">
        <w:t>‘</w:t>
      </w:r>
      <w:proofErr w:type="spellStart"/>
      <w:r w:rsidRPr="00E047EC">
        <w:t>Cuz</w:t>
      </w:r>
      <w:proofErr w:type="spellEnd"/>
      <w:r w:rsidRPr="00E047EC">
        <w:t xml:space="preserve"> then my job would be so easy</w:t>
      </w:r>
    </w:p>
    <w:p w14:paraId="6A8B1A09" w14:textId="22DEDA6B" w:rsidR="00E047EC" w:rsidRDefault="00E047EC" w:rsidP="00BD55F5">
      <w:pPr>
        <w:autoSpaceDE w:val="0"/>
        <w:autoSpaceDN w:val="0"/>
        <w:adjustRightInd w:val="0"/>
        <w:jc w:val="center"/>
      </w:pPr>
      <w:r w:rsidRPr="00E047EC">
        <w:rPr>
          <w:b/>
          <w:bCs/>
        </w:rPr>
        <w:lastRenderedPageBreak/>
        <w:t xml:space="preserve">London’s </w:t>
      </w:r>
      <w:proofErr w:type="gramStart"/>
      <w:r w:rsidRPr="00E047EC">
        <w:rPr>
          <w:b/>
          <w:bCs/>
        </w:rPr>
        <w:t xml:space="preserve">Burning </w:t>
      </w:r>
      <w:r w:rsidRPr="00E047EC">
        <w:rPr>
          <w:i/>
          <w:iCs/>
        </w:rPr>
        <w:t xml:space="preserve"> </w:t>
      </w:r>
      <w:r w:rsidRPr="00E047EC">
        <w:t>(</w:t>
      </w:r>
      <w:proofErr w:type="gramEnd"/>
      <w:r w:rsidRPr="00E047EC">
        <w:t>A Round)</w:t>
      </w:r>
    </w:p>
    <w:p w14:paraId="5A6DF23E" w14:textId="77777777" w:rsidR="008C276B" w:rsidRPr="008C276B" w:rsidRDefault="008C276B" w:rsidP="008C276B">
      <w:pPr>
        <w:autoSpaceDE w:val="0"/>
        <w:autoSpaceDN w:val="0"/>
        <w:adjustRightInd w:val="0"/>
        <w:rPr>
          <w:i/>
          <w:iCs/>
        </w:rPr>
      </w:pPr>
    </w:p>
    <w:p w14:paraId="47DD40D5" w14:textId="77777777" w:rsidR="008C276B" w:rsidRDefault="00E047EC" w:rsidP="00E047EC">
      <w:pPr>
        <w:autoSpaceDE w:val="0"/>
        <w:autoSpaceDN w:val="0"/>
        <w:adjustRightInd w:val="0"/>
      </w:pPr>
      <w:r w:rsidRPr="00E047EC">
        <w:t xml:space="preserve">London’s burning London’s burning, </w:t>
      </w:r>
    </w:p>
    <w:p w14:paraId="7572BA9C" w14:textId="0E0CF9FB" w:rsidR="00E047EC" w:rsidRPr="00E047EC" w:rsidRDefault="00E047EC" w:rsidP="00E047EC">
      <w:pPr>
        <w:autoSpaceDE w:val="0"/>
        <w:autoSpaceDN w:val="0"/>
        <w:adjustRightInd w:val="0"/>
      </w:pPr>
      <w:r w:rsidRPr="00E047EC">
        <w:t>Look yonder, look yonder,</w:t>
      </w:r>
    </w:p>
    <w:p w14:paraId="4D6DEFBA" w14:textId="77777777" w:rsidR="00E047EC" w:rsidRPr="00E047EC" w:rsidRDefault="00E047EC" w:rsidP="00E047EC">
      <w:pPr>
        <w:autoSpaceDE w:val="0"/>
        <w:autoSpaceDN w:val="0"/>
        <w:adjustRightInd w:val="0"/>
      </w:pPr>
      <w:r w:rsidRPr="00E047EC">
        <w:t>Fire, fire! Fire, Fire! And we have No water.</w:t>
      </w:r>
    </w:p>
    <w:p w14:paraId="0D92928F" w14:textId="77777777" w:rsidR="00E047EC" w:rsidRPr="00E047EC" w:rsidRDefault="00E047EC" w:rsidP="00E047EC">
      <w:pPr>
        <w:autoSpaceDE w:val="0"/>
        <w:autoSpaceDN w:val="0"/>
        <w:adjustRightInd w:val="0"/>
      </w:pPr>
    </w:p>
    <w:p w14:paraId="4B0D1F36" w14:textId="19291684" w:rsidR="00E047EC" w:rsidRPr="00E047EC" w:rsidRDefault="00E047EC" w:rsidP="00F61457">
      <w:pPr>
        <w:autoSpaceDE w:val="0"/>
        <w:autoSpaceDN w:val="0"/>
        <w:adjustRightInd w:val="0"/>
        <w:jc w:val="center"/>
        <w:rPr>
          <w:i/>
          <w:iCs/>
        </w:rPr>
      </w:pPr>
      <w:r w:rsidRPr="00E047EC">
        <w:rPr>
          <w:b/>
          <w:bCs/>
        </w:rPr>
        <w:t>Old Macdonald’s Fire</w:t>
      </w:r>
    </w:p>
    <w:p w14:paraId="51733B59" w14:textId="7C961A89" w:rsidR="00E047EC" w:rsidRPr="008C276B" w:rsidRDefault="00E047EC" w:rsidP="00F61457">
      <w:pPr>
        <w:autoSpaceDE w:val="0"/>
        <w:autoSpaceDN w:val="0"/>
        <w:adjustRightInd w:val="0"/>
        <w:jc w:val="center"/>
        <w:rPr>
          <w:i/>
        </w:rPr>
      </w:pPr>
      <w:r w:rsidRPr="008C276B">
        <w:rPr>
          <w:i/>
        </w:rPr>
        <w:t xml:space="preserve">Tune: Old McDonald Had </w:t>
      </w:r>
      <w:proofErr w:type="gramStart"/>
      <w:r w:rsidRPr="008C276B">
        <w:rPr>
          <w:i/>
        </w:rPr>
        <w:t>A</w:t>
      </w:r>
      <w:proofErr w:type="gramEnd"/>
      <w:r w:rsidRPr="008C276B">
        <w:rPr>
          <w:i/>
        </w:rPr>
        <w:t xml:space="preserve"> Farm</w:t>
      </w:r>
    </w:p>
    <w:p w14:paraId="4CB8B247" w14:textId="77777777" w:rsidR="00E047EC" w:rsidRPr="00E047EC" w:rsidRDefault="00E047EC" w:rsidP="00E047EC">
      <w:pPr>
        <w:autoSpaceDE w:val="0"/>
        <w:autoSpaceDN w:val="0"/>
        <w:adjustRightInd w:val="0"/>
      </w:pPr>
    </w:p>
    <w:p w14:paraId="649C2BAD" w14:textId="77777777" w:rsidR="00E047EC" w:rsidRPr="00E047EC" w:rsidRDefault="00E047EC" w:rsidP="001A4520">
      <w:pPr>
        <w:autoSpaceDE w:val="0"/>
        <w:autoSpaceDN w:val="0"/>
        <w:adjustRightInd w:val="0"/>
        <w:ind w:right="-92"/>
      </w:pPr>
      <w:r w:rsidRPr="00E047EC">
        <w:t>Old MacDonald had a farm, E-I-E-I-O.</w:t>
      </w:r>
    </w:p>
    <w:p w14:paraId="56447C8A" w14:textId="77777777" w:rsidR="00E047EC" w:rsidRPr="00E047EC" w:rsidRDefault="00E047EC" w:rsidP="001A4520">
      <w:pPr>
        <w:autoSpaceDE w:val="0"/>
        <w:autoSpaceDN w:val="0"/>
        <w:adjustRightInd w:val="0"/>
        <w:ind w:right="-92"/>
      </w:pPr>
      <w:r w:rsidRPr="00E047EC">
        <w:t xml:space="preserve">And on this </w:t>
      </w:r>
      <w:proofErr w:type="gramStart"/>
      <w:r w:rsidRPr="00E047EC">
        <w:t>farm</w:t>
      </w:r>
      <w:proofErr w:type="gramEnd"/>
      <w:r w:rsidRPr="00E047EC">
        <w:t xml:space="preserve"> he had some woods, E-I-E-I-O. </w:t>
      </w:r>
    </w:p>
    <w:p w14:paraId="1C6A9B2B" w14:textId="77777777" w:rsidR="00E047EC" w:rsidRPr="00E047EC" w:rsidRDefault="00E047EC" w:rsidP="001A4520">
      <w:pPr>
        <w:autoSpaceDE w:val="0"/>
        <w:autoSpaceDN w:val="0"/>
        <w:adjustRightInd w:val="0"/>
        <w:ind w:right="-92"/>
      </w:pPr>
      <w:r w:rsidRPr="00E047EC">
        <w:t xml:space="preserve">With a chop-chop here, and a chop-chop there, </w:t>
      </w:r>
    </w:p>
    <w:p w14:paraId="40CF7CB7" w14:textId="77777777" w:rsidR="00E047EC" w:rsidRPr="00E047EC" w:rsidRDefault="00E047EC" w:rsidP="001A4520">
      <w:pPr>
        <w:autoSpaceDE w:val="0"/>
        <w:autoSpaceDN w:val="0"/>
        <w:adjustRightInd w:val="0"/>
        <w:ind w:right="-92"/>
      </w:pPr>
      <w:r w:rsidRPr="00E047EC">
        <w:t>Here a chop, there a chop,</w:t>
      </w:r>
    </w:p>
    <w:p w14:paraId="72F045E1" w14:textId="77777777" w:rsidR="00E047EC" w:rsidRPr="00E047EC" w:rsidRDefault="00E047EC" w:rsidP="001A4520">
      <w:pPr>
        <w:autoSpaceDE w:val="0"/>
        <w:autoSpaceDN w:val="0"/>
        <w:adjustRightInd w:val="0"/>
        <w:ind w:right="-92"/>
      </w:pPr>
      <w:r w:rsidRPr="00E047EC">
        <w:t>Everywhere a chop-chop.</w:t>
      </w:r>
    </w:p>
    <w:p w14:paraId="06B5BAEF" w14:textId="77777777" w:rsidR="00E047EC" w:rsidRDefault="00E047EC" w:rsidP="001A4520">
      <w:pPr>
        <w:autoSpaceDE w:val="0"/>
        <w:autoSpaceDN w:val="0"/>
        <w:adjustRightInd w:val="0"/>
        <w:ind w:right="-92"/>
      </w:pPr>
      <w:r w:rsidRPr="00E047EC">
        <w:t>Old MacDonald had some woods, E-I-E-I-O.</w:t>
      </w:r>
    </w:p>
    <w:p w14:paraId="53C049D9" w14:textId="77777777" w:rsidR="001A4520" w:rsidRPr="00E047EC" w:rsidRDefault="001A4520" w:rsidP="001A4520">
      <w:pPr>
        <w:autoSpaceDE w:val="0"/>
        <w:autoSpaceDN w:val="0"/>
        <w:adjustRightInd w:val="0"/>
        <w:ind w:right="-92"/>
      </w:pPr>
    </w:p>
    <w:p w14:paraId="04D10F69" w14:textId="77777777" w:rsidR="00E047EC" w:rsidRPr="00E047EC" w:rsidRDefault="00E047EC" w:rsidP="001A4520">
      <w:pPr>
        <w:autoSpaceDE w:val="0"/>
        <w:autoSpaceDN w:val="0"/>
        <w:adjustRightInd w:val="0"/>
        <w:ind w:right="-92"/>
      </w:pPr>
      <w:r w:rsidRPr="00E047EC">
        <w:t xml:space="preserve">Then Old MacDonald lit a match, E-I-E-I-O. </w:t>
      </w:r>
    </w:p>
    <w:p w14:paraId="6348E58A" w14:textId="77777777" w:rsidR="00E047EC" w:rsidRPr="00E047EC" w:rsidRDefault="00E047EC" w:rsidP="001A4520">
      <w:pPr>
        <w:autoSpaceDE w:val="0"/>
        <w:autoSpaceDN w:val="0"/>
        <w:adjustRightInd w:val="0"/>
        <w:ind w:right="-92"/>
      </w:pPr>
      <w:r w:rsidRPr="00E047EC">
        <w:t xml:space="preserve">And he was careless burning trash, E-I-E-I-O. </w:t>
      </w:r>
    </w:p>
    <w:p w14:paraId="7E9ADA63" w14:textId="77777777" w:rsidR="00E047EC" w:rsidRPr="00E047EC" w:rsidRDefault="00E047EC" w:rsidP="001A4520">
      <w:pPr>
        <w:autoSpaceDE w:val="0"/>
        <w:autoSpaceDN w:val="0"/>
        <w:adjustRightInd w:val="0"/>
        <w:ind w:right="-92"/>
      </w:pPr>
      <w:r w:rsidRPr="00E047EC">
        <w:t xml:space="preserve">With a spark-spark here, and a spark-spark there, </w:t>
      </w:r>
    </w:p>
    <w:p w14:paraId="15B90074" w14:textId="77777777" w:rsidR="00E047EC" w:rsidRPr="00E047EC" w:rsidRDefault="00E047EC" w:rsidP="001A4520">
      <w:pPr>
        <w:autoSpaceDE w:val="0"/>
        <w:autoSpaceDN w:val="0"/>
        <w:adjustRightInd w:val="0"/>
        <w:ind w:right="-92"/>
      </w:pPr>
      <w:r w:rsidRPr="00E047EC">
        <w:t>Here a spark, there a spark,</w:t>
      </w:r>
    </w:p>
    <w:p w14:paraId="7553189C" w14:textId="77777777" w:rsidR="00E047EC" w:rsidRPr="00E047EC" w:rsidRDefault="00E047EC" w:rsidP="001A4520">
      <w:pPr>
        <w:autoSpaceDE w:val="0"/>
        <w:autoSpaceDN w:val="0"/>
        <w:adjustRightInd w:val="0"/>
        <w:ind w:right="-92"/>
      </w:pPr>
      <w:r w:rsidRPr="00E047EC">
        <w:t>Everywhere a spark-spark.</w:t>
      </w:r>
    </w:p>
    <w:p w14:paraId="0FE41AE7" w14:textId="77777777" w:rsidR="00E047EC" w:rsidRDefault="00E047EC" w:rsidP="001A4520">
      <w:pPr>
        <w:autoSpaceDE w:val="0"/>
        <w:autoSpaceDN w:val="0"/>
        <w:adjustRightInd w:val="0"/>
        <w:ind w:right="-92"/>
      </w:pPr>
      <w:r w:rsidRPr="00E047EC">
        <w:t>Old MacDonald burned his woods, E-I-E-I-O.</w:t>
      </w:r>
    </w:p>
    <w:p w14:paraId="12DDE699" w14:textId="77777777" w:rsidR="001A4520" w:rsidRPr="00E047EC" w:rsidRDefault="001A4520" w:rsidP="001A4520">
      <w:pPr>
        <w:autoSpaceDE w:val="0"/>
        <w:autoSpaceDN w:val="0"/>
        <w:adjustRightInd w:val="0"/>
        <w:ind w:right="-92"/>
      </w:pPr>
    </w:p>
    <w:p w14:paraId="3CE8B7B5" w14:textId="77777777" w:rsidR="00E047EC" w:rsidRPr="001A4520" w:rsidRDefault="00E047EC" w:rsidP="001A4520">
      <w:pPr>
        <w:autoSpaceDE w:val="0"/>
        <w:autoSpaceDN w:val="0"/>
        <w:adjustRightInd w:val="0"/>
        <w:ind w:right="-92"/>
        <w:rPr>
          <w:i/>
        </w:rPr>
      </w:pPr>
      <w:r w:rsidRPr="001A4520">
        <w:rPr>
          <w:i/>
        </w:rPr>
        <w:t>(Sing this very slowly)</w:t>
      </w:r>
    </w:p>
    <w:p w14:paraId="46DC5F8A" w14:textId="77777777" w:rsidR="00E047EC" w:rsidRPr="00E047EC" w:rsidRDefault="00E047EC" w:rsidP="001A4520">
      <w:pPr>
        <w:autoSpaceDE w:val="0"/>
        <w:autoSpaceDN w:val="0"/>
        <w:adjustRightInd w:val="0"/>
        <w:ind w:right="-92"/>
      </w:pPr>
      <w:r w:rsidRPr="00E047EC">
        <w:t xml:space="preserve">Through carelessness, he burned his woods, E-I-E-I-O. </w:t>
      </w:r>
    </w:p>
    <w:p w14:paraId="0F4A013C" w14:textId="77777777" w:rsidR="00E047EC" w:rsidRPr="00E047EC" w:rsidRDefault="00E047EC" w:rsidP="001A4520">
      <w:pPr>
        <w:autoSpaceDE w:val="0"/>
        <w:autoSpaceDN w:val="0"/>
        <w:adjustRightInd w:val="0"/>
        <w:ind w:right="-92"/>
      </w:pPr>
      <w:r w:rsidRPr="00E047EC">
        <w:t>Now, Old MacDonald has no woods, E-I-E-I-O.</w:t>
      </w:r>
    </w:p>
    <w:p w14:paraId="251E14F1" w14:textId="77777777" w:rsidR="00E047EC" w:rsidRPr="00E047EC" w:rsidRDefault="00E047EC" w:rsidP="001A4520">
      <w:pPr>
        <w:autoSpaceDE w:val="0"/>
        <w:autoSpaceDN w:val="0"/>
        <w:adjustRightInd w:val="0"/>
        <w:ind w:right="-92"/>
      </w:pPr>
      <w:r w:rsidRPr="00E047EC">
        <w:t xml:space="preserve">With </w:t>
      </w:r>
      <w:proofErr w:type="gramStart"/>
      <w:r w:rsidRPr="00E047EC">
        <w:t>a</w:t>
      </w:r>
      <w:proofErr w:type="gramEnd"/>
      <w:r w:rsidRPr="00E047EC">
        <w:t xml:space="preserve"> ash-ash here, and a ash-ash there, </w:t>
      </w:r>
    </w:p>
    <w:p w14:paraId="0E163998" w14:textId="77777777" w:rsidR="00E047EC" w:rsidRPr="00E047EC" w:rsidRDefault="00E047EC" w:rsidP="001A4520">
      <w:pPr>
        <w:autoSpaceDE w:val="0"/>
        <w:autoSpaceDN w:val="0"/>
        <w:adjustRightInd w:val="0"/>
        <w:ind w:right="-92"/>
      </w:pPr>
      <w:r w:rsidRPr="00E047EC">
        <w:t>Here an ash, there an ash,</w:t>
      </w:r>
    </w:p>
    <w:p w14:paraId="05AC401C" w14:textId="77777777" w:rsidR="00E047EC" w:rsidRPr="00E047EC" w:rsidRDefault="00E047EC" w:rsidP="001A4520">
      <w:pPr>
        <w:autoSpaceDE w:val="0"/>
        <w:autoSpaceDN w:val="0"/>
        <w:adjustRightInd w:val="0"/>
        <w:ind w:right="-92"/>
      </w:pPr>
      <w:r w:rsidRPr="00E047EC">
        <w:t>Everywhere an ash-ash.</w:t>
      </w:r>
    </w:p>
    <w:p w14:paraId="3C241504" w14:textId="77777777" w:rsidR="00E047EC" w:rsidRPr="00E047EC" w:rsidRDefault="00E047EC" w:rsidP="001A4520">
      <w:pPr>
        <w:autoSpaceDE w:val="0"/>
        <w:autoSpaceDN w:val="0"/>
        <w:adjustRightInd w:val="0"/>
        <w:ind w:right="-92"/>
      </w:pPr>
      <w:r w:rsidRPr="00E047EC">
        <w:t>Old MacDonald has no woods, E-I-E-I-O.</w:t>
      </w:r>
    </w:p>
    <w:p w14:paraId="4F46FFB0" w14:textId="77777777" w:rsidR="00E047EC" w:rsidRPr="00E047EC" w:rsidRDefault="00E047EC" w:rsidP="00E047EC">
      <w:pPr>
        <w:autoSpaceDE w:val="0"/>
        <w:autoSpaceDN w:val="0"/>
        <w:adjustRightInd w:val="0"/>
      </w:pPr>
    </w:p>
    <w:p w14:paraId="71CBD67B" w14:textId="0E5561D0" w:rsidR="00E047EC" w:rsidRPr="00E047EC" w:rsidRDefault="00E047EC" w:rsidP="00F61457">
      <w:pPr>
        <w:autoSpaceDE w:val="0"/>
        <w:autoSpaceDN w:val="0"/>
        <w:adjustRightInd w:val="0"/>
        <w:jc w:val="center"/>
        <w:rPr>
          <w:i/>
          <w:iCs/>
        </w:rPr>
      </w:pPr>
      <w:r w:rsidRPr="00E047EC">
        <w:rPr>
          <w:b/>
          <w:bCs/>
        </w:rPr>
        <w:t>Prevent Fires</w:t>
      </w:r>
    </w:p>
    <w:p w14:paraId="33F01AD4" w14:textId="77777777" w:rsidR="00E047EC" w:rsidRPr="008C276B" w:rsidRDefault="00E047EC" w:rsidP="00F61457">
      <w:pPr>
        <w:autoSpaceDE w:val="0"/>
        <w:autoSpaceDN w:val="0"/>
        <w:adjustRightInd w:val="0"/>
        <w:jc w:val="center"/>
        <w:rPr>
          <w:i/>
        </w:rPr>
      </w:pPr>
      <w:r w:rsidRPr="008C276B">
        <w:rPr>
          <w:i/>
        </w:rPr>
        <w:t>Tune: Are you Sleeping?</w:t>
      </w:r>
    </w:p>
    <w:p w14:paraId="1D421175" w14:textId="77777777" w:rsidR="00E047EC" w:rsidRPr="00E047EC" w:rsidRDefault="00E047EC" w:rsidP="00E047EC">
      <w:pPr>
        <w:autoSpaceDE w:val="0"/>
        <w:autoSpaceDN w:val="0"/>
        <w:adjustRightInd w:val="0"/>
      </w:pPr>
    </w:p>
    <w:p w14:paraId="0AA47233" w14:textId="77777777" w:rsidR="00E047EC" w:rsidRPr="00E047EC" w:rsidRDefault="00E047EC" w:rsidP="00E047EC">
      <w:pPr>
        <w:autoSpaceDE w:val="0"/>
        <w:autoSpaceDN w:val="0"/>
        <w:adjustRightInd w:val="0"/>
      </w:pPr>
      <w:r w:rsidRPr="00E047EC">
        <w:t xml:space="preserve">Prevent fires, prevent fires, </w:t>
      </w:r>
    </w:p>
    <w:p w14:paraId="61BDC6F2" w14:textId="77777777" w:rsidR="00E047EC" w:rsidRPr="00E047EC" w:rsidRDefault="00E047EC" w:rsidP="00E047EC">
      <w:pPr>
        <w:autoSpaceDE w:val="0"/>
        <w:autoSpaceDN w:val="0"/>
        <w:adjustRightInd w:val="0"/>
      </w:pPr>
      <w:r w:rsidRPr="00E047EC">
        <w:t xml:space="preserve">Do your part, do your part, </w:t>
      </w:r>
    </w:p>
    <w:p w14:paraId="48862980" w14:textId="77777777" w:rsidR="00E047EC" w:rsidRPr="00E047EC" w:rsidRDefault="00E047EC" w:rsidP="00E047EC">
      <w:pPr>
        <w:autoSpaceDE w:val="0"/>
        <w:autoSpaceDN w:val="0"/>
        <w:adjustRightInd w:val="0"/>
      </w:pPr>
      <w:r w:rsidRPr="00E047EC">
        <w:t xml:space="preserve">Check your house for hazards, </w:t>
      </w:r>
    </w:p>
    <w:p w14:paraId="5DF2E971" w14:textId="77777777" w:rsidR="00E047EC" w:rsidRPr="00E047EC" w:rsidRDefault="00E047EC" w:rsidP="00E047EC">
      <w:pPr>
        <w:autoSpaceDE w:val="0"/>
        <w:autoSpaceDN w:val="0"/>
        <w:adjustRightInd w:val="0"/>
      </w:pPr>
      <w:r w:rsidRPr="00E047EC">
        <w:t>Check your house for hazards,</w:t>
      </w:r>
    </w:p>
    <w:p w14:paraId="4AF27B00" w14:textId="77777777" w:rsidR="00E047EC" w:rsidRPr="00E047EC" w:rsidRDefault="00E047EC" w:rsidP="00E047EC">
      <w:pPr>
        <w:autoSpaceDE w:val="0"/>
        <w:autoSpaceDN w:val="0"/>
        <w:adjustRightInd w:val="0"/>
      </w:pPr>
      <w:r w:rsidRPr="00E047EC">
        <w:t>You’ll be smart. You’ll be smart.</w:t>
      </w:r>
    </w:p>
    <w:p w14:paraId="0DFD360C" w14:textId="77777777" w:rsidR="0016043F" w:rsidRDefault="0016043F" w:rsidP="00E047EC">
      <w:pPr>
        <w:autoSpaceDE w:val="0"/>
        <w:autoSpaceDN w:val="0"/>
        <w:adjustRightInd w:val="0"/>
      </w:pPr>
    </w:p>
    <w:p w14:paraId="53659EDE" w14:textId="77777777" w:rsidR="00E047EC" w:rsidRPr="00E047EC" w:rsidRDefault="00E047EC" w:rsidP="00E047EC">
      <w:pPr>
        <w:autoSpaceDE w:val="0"/>
        <w:autoSpaceDN w:val="0"/>
        <w:adjustRightInd w:val="0"/>
      </w:pPr>
      <w:r w:rsidRPr="00E047EC">
        <w:t xml:space="preserve">Hunt for hazards, hunt for hazards, </w:t>
      </w:r>
    </w:p>
    <w:p w14:paraId="7C8C8BC1" w14:textId="77777777" w:rsidR="00E047EC" w:rsidRPr="00E047EC" w:rsidRDefault="00E047EC" w:rsidP="00E047EC">
      <w:pPr>
        <w:autoSpaceDE w:val="0"/>
        <w:autoSpaceDN w:val="0"/>
        <w:adjustRightInd w:val="0"/>
      </w:pPr>
      <w:r w:rsidRPr="00E047EC">
        <w:t>Clean them out, clean them out.</w:t>
      </w:r>
    </w:p>
    <w:p w14:paraId="36DA548A" w14:textId="77777777" w:rsidR="00E047EC" w:rsidRPr="00E047EC" w:rsidRDefault="00E047EC" w:rsidP="00E047EC">
      <w:pPr>
        <w:autoSpaceDE w:val="0"/>
        <w:autoSpaceDN w:val="0"/>
        <w:adjustRightInd w:val="0"/>
      </w:pPr>
      <w:r w:rsidRPr="00E047EC">
        <w:t xml:space="preserve">Help protect your family, </w:t>
      </w:r>
    </w:p>
    <w:p w14:paraId="70E9FB7C" w14:textId="77777777" w:rsidR="00E047EC" w:rsidRPr="00E047EC" w:rsidRDefault="00E047EC" w:rsidP="00E047EC">
      <w:pPr>
        <w:autoSpaceDE w:val="0"/>
        <w:autoSpaceDN w:val="0"/>
        <w:adjustRightInd w:val="0"/>
      </w:pPr>
      <w:r w:rsidRPr="00E047EC">
        <w:t>Help protect your family,</w:t>
      </w:r>
    </w:p>
    <w:p w14:paraId="5B61BD94" w14:textId="77777777" w:rsidR="00E047EC" w:rsidRPr="00E047EC" w:rsidRDefault="00E047EC" w:rsidP="00E047EC">
      <w:pPr>
        <w:autoSpaceDE w:val="0"/>
        <w:autoSpaceDN w:val="0"/>
        <w:adjustRightInd w:val="0"/>
      </w:pPr>
      <w:r w:rsidRPr="00E047EC">
        <w:t>Have no doubt, have no doubt.</w:t>
      </w:r>
    </w:p>
    <w:p w14:paraId="4FB2C895" w14:textId="77777777" w:rsidR="00E047EC" w:rsidRPr="00E047EC" w:rsidRDefault="00E047EC" w:rsidP="00E047EC">
      <w:pPr>
        <w:autoSpaceDE w:val="0"/>
        <w:autoSpaceDN w:val="0"/>
        <w:adjustRightInd w:val="0"/>
      </w:pPr>
    </w:p>
    <w:p w14:paraId="18C5D299" w14:textId="5F528204" w:rsidR="00E047EC" w:rsidRPr="00E047EC" w:rsidRDefault="008C276B" w:rsidP="00E047EC">
      <w:pPr>
        <w:autoSpaceDE w:val="0"/>
        <w:autoSpaceDN w:val="0"/>
        <w:adjustRightInd w:val="0"/>
        <w:jc w:val="center"/>
        <w:rPr>
          <w:i/>
          <w:iCs/>
        </w:rPr>
      </w:pPr>
      <w:r>
        <w:rPr>
          <w:b/>
          <w:bCs/>
        </w:rPr>
        <w:br w:type="column"/>
      </w:r>
      <w:r w:rsidR="00E047EC" w:rsidRPr="00E047EC">
        <w:rPr>
          <w:b/>
          <w:bCs/>
        </w:rPr>
        <w:lastRenderedPageBreak/>
        <w:t>Thinking Safety</w:t>
      </w:r>
    </w:p>
    <w:p w14:paraId="782D0295" w14:textId="09E240D1" w:rsidR="00E047EC" w:rsidRPr="008C276B" w:rsidRDefault="00E047EC" w:rsidP="008C276B">
      <w:pPr>
        <w:autoSpaceDE w:val="0"/>
        <w:autoSpaceDN w:val="0"/>
        <w:adjustRightInd w:val="0"/>
        <w:jc w:val="center"/>
        <w:rPr>
          <w:i/>
        </w:rPr>
      </w:pPr>
      <w:r w:rsidRPr="008C276B">
        <w:rPr>
          <w:i/>
        </w:rPr>
        <w:t>Tune: Clementine</w:t>
      </w:r>
    </w:p>
    <w:p w14:paraId="71C90783" w14:textId="77777777" w:rsidR="00E047EC" w:rsidRPr="00E047EC" w:rsidRDefault="00E047EC" w:rsidP="00E047EC">
      <w:pPr>
        <w:autoSpaceDE w:val="0"/>
        <w:autoSpaceDN w:val="0"/>
        <w:adjustRightInd w:val="0"/>
      </w:pPr>
    </w:p>
    <w:p w14:paraId="48321052" w14:textId="77777777" w:rsidR="00E047EC" w:rsidRPr="00E047EC" w:rsidRDefault="00E047EC" w:rsidP="00E047EC">
      <w:pPr>
        <w:autoSpaceDE w:val="0"/>
        <w:autoSpaceDN w:val="0"/>
        <w:adjustRightInd w:val="0"/>
      </w:pPr>
      <w:r w:rsidRPr="00E047EC">
        <w:t xml:space="preserve">In the kitchen, Dad was cooking, </w:t>
      </w:r>
    </w:p>
    <w:p w14:paraId="43A8EAA3" w14:textId="77777777" w:rsidR="00E047EC" w:rsidRPr="00E047EC" w:rsidRDefault="00E047EC" w:rsidP="00E047EC">
      <w:pPr>
        <w:autoSpaceDE w:val="0"/>
        <w:autoSpaceDN w:val="0"/>
        <w:adjustRightInd w:val="0"/>
      </w:pPr>
      <w:r w:rsidRPr="00E047EC">
        <w:t>Frying chicken in some oil.</w:t>
      </w:r>
    </w:p>
    <w:p w14:paraId="423E48AE" w14:textId="77777777" w:rsidR="00E047EC" w:rsidRPr="00E047EC" w:rsidRDefault="00E047EC" w:rsidP="00E047EC">
      <w:pPr>
        <w:autoSpaceDE w:val="0"/>
        <w:autoSpaceDN w:val="0"/>
        <w:adjustRightInd w:val="0"/>
      </w:pPr>
      <w:r w:rsidRPr="00E047EC">
        <w:t xml:space="preserve">Said he’d go out to do the shopping, </w:t>
      </w:r>
    </w:p>
    <w:p w14:paraId="6A771067" w14:textId="77777777" w:rsidR="00E047EC" w:rsidRDefault="00E047EC" w:rsidP="00E047EC">
      <w:pPr>
        <w:autoSpaceDE w:val="0"/>
        <w:autoSpaceDN w:val="0"/>
        <w:adjustRightInd w:val="0"/>
      </w:pPr>
      <w:r w:rsidRPr="00E047EC">
        <w:t>Just as dinner tried to boil!</w:t>
      </w:r>
    </w:p>
    <w:p w14:paraId="200653C7" w14:textId="77777777" w:rsidR="001A4520" w:rsidRPr="00E047EC" w:rsidRDefault="001A4520" w:rsidP="00E047EC">
      <w:pPr>
        <w:autoSpaceDE w:val="0"/>
        <w:autoSpaceDN w:val="0"/>
        <w:adjustRightInd w:val="0"/>
      </w:pPr>
    </w:p>
    <w:p w14:paraId="74BD2D69" w14:textId="77777777" w:rsidR="00E047EC" w:rsidRPr="00E047EC" w:rsidRDefault="00E047EC" w:rsidP="00E047EC">
      <w:pPr>
        <w:autoSpaceDE w:val="0"/>
        <w:autoSpaceDN w:val="0"/>
        <w:adjustRightInd w:val="0"/>
      </w:pPr>
      <w:r w:rsidRPr="00E047EC">
        <w:t xml:space="preserve">Thinking Safety, I remembered, </w:t>
      </w:r>
    </w:p>
    <w:p w14:paraId="188407DD" w14:textId="77777777" w:rsidR="00E047EC" w:rsidRPr="00E047EC" w:rsidRDefault="00E047EC" w:rsidP="00E047EC">
      <w:pPr>
        <w:autoSpaceDE w:val="0"/>
        <w:autoSpaceDN w:val="0"/>
        <w:adjustRightInd w:val="0"/>
      </w:pPr>
      <w:r w:rsidRPr="00E047EC">
        <w:t xml:space="preserve">Told him, “Dad! Turn off the heat!” </w:t>
      </w:r>
    </w:p>
    <w:p w14:paraId="1C2E605C" w14:textId="77777777" w:rsidR="00E047EC" w:rsidRPr="00E047EC" w:rsidRDefault="00E047EC" w:rsidP="00E047EC">
      <w:pPr>
        <w:autoSpaceDE w:val="0"/>
        <w:autoSpaceDN w:val="0"/>
        <w:adjustRightInd w:val="0"/>
      </w:pPr>
      <w:r w:rsidRPr="00E047EC">
        <w:t xml:space="preserve">Using caution is more important </w:t>
      </w:r>
    </w:p>
    <w:p w14:paraId="3A33704E" w14:textId="77777777" w:rsidR="00E047EC" w:rsidRDefault="00E047EC" w:rsidP="00E047EC">
      <w:pPr>
        <w:autoSpaceDE w:val="0"/>
        <w:autoSpaceDN w:val="0"/>
        <w:adjustRightInd w:val="0"/>
      </w:pPr>
      <w:r w:rsidRPr="00E047EC">
        <w:t>Than preparing supper meat.</w:t>
      </w:r>
    </w:p>
    <w:p w14:paraId="2DC8C3A0" w14:textId="77777777" w:rsidR="001A4520" w:rsidRPr="00E047EC" w:rsidRDefault="001A4520" w:rsidP="00E047EC">
      <w:pPr>
        <w:autoSpaceDE w:val="0"/>
        <w:autoSpaceDN w:val="0"/>
        <w:adjustRightInd w:val="0"/>
      </w:pPr>
    </w:p>
    <w:p w14:paraId="626833BB" w14:textId="77777777" w:rsidR="00E047EC" w:rsidRPr="00E047EC" w:rsidRDefault="00E047EC" w:rsidP="00E047EC">
      <w:pPr>
        <w:autoSpaceDE w:val="0"/>
        <w:autoSpaceDN w:val="0"/>
        <w:adjustRightInd w:val="0"/>
      </w:pPr>
      <w:r w:rsidRPr="00E047EC">
        <w:t>At the table was a candle</w:t>
      </w:r>
    </w:p>
    <w:p w14:paraId="52956D24" w14:textId="77777777" w:rsidR="00E047EC" w:rsidRPr="00E047EC" w:rsidRDefault="00E047EC" w:rsidP="00E047EC">
      <w:pPr>
        <w:autoSpaceDE w:val="0"/>
        <w:autoSpaceDN w:val="0"/>
        <w:adjustRightInd w:val="0"/>
      </w:pPr>
      <w:r w:rsidRPr="00E047EC">
        <w:t xml:space="preserve">Mom had lit to cheer the room. </w:t>
      </w:r>
    </w:p>
    <w:p w14:paraId="4988E09C" w14:textId="77777777" w:rsidR="00E047EC" w:rsidRPr="00E047EC" w:rsidRDefault="00E047EC" w:rsidP="00E047EC">
      <w:pPr>
        <w:autoSpaceDE w:val="0"/>
        <w:autoSpaceDN w:val="0"/>
        <w:adjustRightInd w:val="0"/>
      </w:pPr>
      <w:r w:rsidRPr="00E047EC">
        <w:t xml:space="preserve">Matches sitting on the counter </w:t>
      </w:r>
    </w:p>
    <w:p w14:paraId="231D950B" w14:textId="77777777" w:rsidR="00E047EC" w:rsidRDefault="00E047EC" w:rsidP="00E047EC">
      <w:pPr>
        <w:autoSpaceDE w:val="0"/>
        <w:autoSpaceDN w:val="0"/>
        <w:adjustRightInd w:val="0"/>
      </w:pPr>
      <w:r w:rsidRPr="00E047EC">
        <w:t>Made me feel a sense of doom.</w:t>
      </w:r>
    </w:p>
    <w:p w14:paraId="0A058BCC" w14:textId="77777777" w:rsidR="001A4520" w:rsidRPr="00E047EC" w:rsidRDefault="001A4520" w:rsidP="00E047EC">
      <w:pPr>
        <w:autoSpaceDE w:val="0"/>
        <w:autoSpaceDN w:val="0"/>
        <w:adjustRightInd w:val="0"/>
      </w:pPr>
    </w:p>
    <w:p w14:paraId="40EB8EB4" w14:textId="77777777" w:rsidR="00E047EC" w:rsidRPr="00E047EC" w:rsidRDefault="00E047EC" w:rsidP="00E047EC">
      <w:pPr>
        <w:autoSpaceDE w:val="0"/>
        <w:autoSpaceDN w:val="0"/>
        <w:adjustRightInd w:val="0"/>
      </w:pPr>
      <w:r w:rsidRPr="00E047EC">
        <w:t xml:space="preserve">Thinking Safety, I remembered, </w:t>
      </w:r>
    </w:p>
    <w:p w14:paraId="27CE62B6" w14:textId="77777777" w:rsidR="00E047EC" w:rsidRPr="00E047EC" w:rsidRDefault="00E047EC" w:rsidP="00E047EC">
      <w:pPr>
        <w:autoSpaceDE w:val="0"/>
        <w:autoSpaceDN w:val="0"/>
        <w:adjustRightInd w:val="0"/>
      </w:pPr>
      <w:r w:rsidRPr="00E047EC">
        <w:t xml:space="preserve">Told her, “Mom, this I must teach, </w:t>
      </w:r>
    </w:p>
    <w:p w14:paraId="33ADB95C" w14:textId="77777777" w:rsidR="00E047EC" w:rsidRPr="00E047EC" w:rsidRDefault="00E047EC" w:rsidP="00E047EC">
      <w:pPr>
        <w:autoSpaceDE w:val="0"/>
        <w:autoSpaceDN w:val="0"/>
        <w:adjustRightInd w:val="0"/>
      </w:pPr>
      <w:r w:rsidRPr="00E047EC">
        <w:t xml:space="preserve">Keep the matches and the lighters </w:t>
      </w:r>
    </w:p>
    <w:p w14:paraId="2AACBEB6" w14:textId="77777777" w:rsidR="00E047EC" w:rsidRDefault="00E047EC" w:rsidP="00E047EC">
      <w:pPr>
        <w:autoSpaceDE w:val="0"/>
        <w:autoSpaceDN w:val="0"/>
        <w:adjustRightInd w:val="0"/>
      </w:pPr>
      <w:r w:rsidRPr="00E047EC">
        <w:t>Out of little sister’s reach!”</w:t>
      </w:r>
    </w:p>
    <w:p w14:paraId="11D0CD34" w14:textId="77777777" w:rsidR="001A4520" w:rsidRPr="00E047EC" w:rsidRDefault="001A4520" w:rsidP="00E047EC">
      <w:pPr>
        <w:autoSpaceDE w:val="0"/>
        <w:autoSpaceDN w:val="0"/>
        <w:adjustRightInd w:val="0"/>
      </w:pPr>
    </w:p>
    <w:p w14:paraId="401D201D" w14:textId="77777777" w:rsidR="00E047EC" w:rsidRPr="00E047EC" w:rsidRDefault="00E047EC" w:rsidP="00E047EC">
      <w:pPr>
        <w:autoSpaceDE w:val="0"/>
        <w:autoSpaceDN w:val="0"/>
        <w:adjustRightInd w:val="0"/>
      </w:pPr>
      <w:r w:rsidRPr="00E047EC">
        <w:t xml:space="preserve">In the bedroom, brother studied, </w:t>
      </w:r>
    </w:p>
    <w:p w14:paraId="3865C3C4" w14:textId="77777777" w:rsidR="00E047EC" w:rsidRPr="00E047EC" w:rsidRDefault="00E047EC" w:rsidP="00E047EC">
      <w:pPr>
        <w:autoSpaceDE w:val="0"/>
        <w:autoSpaceDN w:val="0"/>
        <w:adjustRightInd w:val="0"/>
      </w:pPr>
      <w:r w:rsidRPr="00E047EC">
        <w:t xml:space="preserve">Working oh so diligently, </w:t>
      </w:r>
    </w:p>
    <w:p w14:paraId="3313F7C4" w14:textId="77777777" w:rsidR="00E047EC" w:rsidRPr="00E047EC" w:rsidRDefault="00E047EC" w:rsidP="00E047EC">
      <w:pPr>
        <w:autoSpaceDE w:val="0"/>
        <w:autoSpaceDN w:val="0"/>
        <w:adjustRightInd w:val="0"/>
      </w:pPr>
      <w:r w:rsidRPr="00E047EC">
        <w:t>Stereo, TV, heater, computer,</w:t>
      </w:r>
    </w:p>
    <w:p w14:paraId="2014F192" w14:textId="77777777" w:rsidR="00E047EC" w:rsidRDefault="00E047EC" w:rsidP="00E047EC">
      <w:pPr>
        <w:autoSpaceDE w:val="0"/>
        <w:autoSpaceDN w:val="0"/>
        <w:adjustRightInd w:val="0"/>
      </w:pPr>
      <w:r w:rsidRPr="00E047EC">
        <w:t>All plugged in the same circuitry.</w:t>
      </w:r>
    </w:p>
    <w:p w14:paraId="125D114B" w14:textId="77777777" w:rsidR="001A4520" w:rsidRPr="00E047EC" w:rsidRDefault="001A4520" w:rsidP="00E047EC">
      <w:pPr>
        <w:autoSpaceDE w:val="0"/>
        <w:autoSpaceDN w:val="0"/>
        <w:adjustRightInd w:val="0"/>
      </w:pPr>
    </w:p>
    <w:p w14:paraId="5E843FEF" w14:textId="77777777" w:rsidR="00E047EC" w:rsidRPr="00E047EC" w:rsidRDefault="00E047EC" w:rsidP="00E047EC">
      <w:pPr>
        <w:autoSpaceDE w:val="0"/>
        <w:autoSpaceDN w:val="0"/>
        <w:adjustRightInd w:val="0"/>
      </w:pPr>
      <w:r w:rsidRPr="00E047EC">
        <w:t xml:space="preserve">Thinking Safety, I remembered, </w:t>
      </w:r>
    </w:p>
    <w:p w14:paraId="1295A21F" w14:textId="77777777" w:rsidR="00E047EC" w:rsidRPr="00E047EC" w:rsidRDefault="00E047EC" w:rsidP="00E047EC">
      <w:pPr>
        <w:autoSpaceDE w:val="0"/>
        <w:autoSpaceDN w:val="0"/>
        <w:adjustRightInd w:val="0"/>
      </w:pPr>
      <w:r w:rsidRPr="00E047EC">
        <w:t xml:space="preserve">Told him, “Bud, that’s not too wise! </w:t>
      </w:r>
    </w:p>
    <w:p w14:paraId="11794120" w14:textId="77777777" w:rsidR="00E047EC" w:rsidRPr="00E047EC" w:rsidRDefault="00E047EC" w:rsidP="00E047EC">
      <w:pPr>
        <w:autoSpaceDE w:val="0"/>
        <w:autoSpaceDN w:val="0"/>
        <w:adjustRightInd w:val="0"/>
      </w:pPr>
      <w:r w:rsidRPr="00E047EC">
        <w:t>You should unplug some electronics</w:t>
      </w:r>
    </w:p>
    <w:p w14:paraId="73C43580" w14:textId="77777777" w:rsidR="00E047EC" w:rsidRDefault="00E047EC" w:rsidP="00E047EC">
      <w:pPr>
        <w:autoSpaceDE w:val="0"/>
        <w:autoSpaceDN w:val="0"/>
        <w:adjustRightInd w:val="0"/>
      </w:pPr>
      <w:r w:rsidRPr="00E047EC">
        <w:t>Before that one connection fries!”</w:t>
      </w:r>
    </w:p>
    <w:p w14:paraId="176D3614" w14:textId="77777777" w:rsidR="001A4520" w:rsidRPr="00E047EC" w:rsidRDefault="001A4520" w:rsidP="00E047EC">
      <w:pPr>
        <w:autoSpaceDE w:val="0"/>
        <w:autoSpaceDN w:val="0"/>
        <w:adjustRightInd w:val="0"/>
      </w:pPr>
    </w:p>
    <w:p w14:paraId="49455747" w14:textId="77777777" w:rsidR="00E047EC" w:rsidRPr="00E047EC" w:rsidRDefault="00E047EC" w:rsidP="00E047EC">
      <w:pPr>
        <w:autoSpaceDE w:val="0"/>
        <w:autoSpaceDN w:val="0"/>
        <w:adjustRightInd w:val="0"/>
      </w:pPr>
      <w:r w:rsidRPr="00E047EC">
        <w:t xml:space="preserve">Fire prevention can be easy, </w:t>
      </w:r>
    </w:p>
    <w:p w14:paraId="0432084D" w14:textId="77777777" w:rsidR="00E047EC" w:rsidRPr="00E047EC" w:rsidRDefault="00E047EC" w:rsidP="00E047EC">
      <w:pPr>
        <w:autoSpaceDE w:val="0"/>
        <w:autoSpaceDN w:val="0"/>
        <w:adjustRightInd w:val="0"/>
      </w:pPr>
      <w:r w:rsidRPr="00E047EC">
        <w:t>Just have care at every turn.</w:t>
      </w:r>
    </w:p>
    <w:p w14:paraId="0E752CB8" w14:textId="77777777" w:rsidR="00E047EC" w:rsidRPr="00E047EC" w:rsidRDefault="00E047EC" w:rsidP="00E047EC">
      <w:pPr>
        <w:autoSpaceDE w:val="0"/>
        <w:autoSpaceDN w:val="0"/>
        <w:adjustRightInd w:val="0"/>
      </w:pPr>
      <w:r w:rsidRPr="00E047EC">
        <w:t xml:space="preserve">Use your good sense and some planning </w:t>
      </w:r>
    </w:p>
    <w:p w14:paraId="404151E8" w14:textId="77777777" w:rsidR="00E047EC" w:rsidRPr="00E047EC" w:rsidRDefault="00E047EC" w:rsidP="00F61457">
      <w:pPr>
        <w:autoSpaceDE w:val="0"/>
        <w:autoSpaceDN w:val="0"/>
        <w:adjustRightInd w:val="0"/>
      </w:pPr>
      <w:r w:rsidRPr="00E047EC">
        <w:t>To prevent unwanted burn.</w:t>
      </w:r>
    </w:p>
    <w:p w14:paraId="2CC8D91C" w14:textId="5EA5B2F4" w:rsidR="009C1A9E" w:rsidRPr="00E047EC" w:rsidRDefault="009C1A9E" w:rsidP="00A67D67">
      <w:pPr>
        <w:pStyle w:val="NormalWeb"/>
        <w:spacing w:before="0" w:after="0"/>
        <w:ind w:right="-18"/>
        <w:rPr>
          <w:szCs w:val="24"/>
        </w:rPr>
      </w:pPr>
    </w:p>
    <w:p w14:paraId="303DE50F" w14:textId="77777777" w:rsidR="009C1A9E" w:rsidRPr="00E047EC" w:rsidRDefault="009C1A9E" w:rsidP="00A67D67">
      <w:pPr>
        <w:pStyle w:val="NormalWeb"/>
        <w:spacing w:before="0" w:after="0"/>
        <w:ind w:right="-18"/>
        <w:rPr>
          <w:szCs w:val="24"/>
        </w:rPr>
      </w:pPr>
    </w:p>
    <w:p w14:paraId="51893AC7" w14:textId="77777777" w:rsidR="009C1A9E" w:rsidRPr="00E047EC" w:rsidRDefault="009C1A9E" w:rsidP="00A67D67">
      <w:pPr>
        <w:pStyle w:val="NormalWeb"/>
        <w:spacing w:before="0" w:after="0"/>
        <w:ind w:right="-18"/>
        <w:rPr>
          <w:szCs w:val="24"/>
        </w:rPr>
      </w:pPr>
    </w:p>
    <w:p w14:paraId="18A0C554" w14:textId="77777777" w:rsidR="009C1A9E" w:rsidRPr="00E047EC" w:rsidRDefault="009C1A9E" w:rsidP="00A67D67">
      <w:pPr>
        <w:pStyle w:val="NormalWeb"/>
        <w:spacing w:before="0" w:after="0"/>
        <w:ind w:right="-18"/>
        <w:rPr>
          <w:szCs w:val="24"/>
        </w:rPr>
      </w:pPr>
    </w:p>
    <w:bookmarkEnd w:id="34"/>
    <w:p w14:paraId="2FDE304A" w14:textId="1D02F607" w:rsidR="00EC37CE" w:rsidRPr="00F0256C" w:rsidRDefault="00F0256C" w:rsidP="00F0256C">
      <w:pPr>
        <w:ind w:right="-18"/>
        <w:jc w:val="center"/>
      </w:pPr>
      <w:r w:rsidRPr="00075E61">
        <w:rPr>
          <w:sz w:val="2"/>
          <w:szCs w:val="2"/>
        </w:rPr>
        <w:t xml:space="preserve"> </w:t>
      </w:r>
    </w:p>
    <w:sectPr w:rsidR="00EC37CE" w:rsidRPr="00F0256C" w:rsidSect="00F0256C">
      <w:headerReference w:type="default" r:id="rId85"/>
      <w:headerReference w:type="first" r:id="rId86"/>
      <w:pgSz w:w="12240" w:h="15840" w:code="1"/>
      <w:pgMar w:top="864" w:right="500" w:bottom="864" w:left="864" w:header="720" w:footer="720" w:gutter="0"/>
      <w:cols w:num="2" w:sep="1" w:space="440"/>
      <w:titlePg/>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D265CE" w14:textId="77777777" w:rsidR="00FF0995" w:rsidRDefault="00FF0995" w:rsidP="00270DA4">
      <w:r>
        <w:separator/>
      </w:r>
    </w:p>
  </w:endnote>
  <w:endnote w:type="continuationSeparator" w:id="0">
    <w:p w14:paraId="0AD6EBB0" w14:textId="77777777" w:rsidR="00FF0995" w:rsidRDefault="00FF0995" w:rsidP="00270D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ebdings">
    <w:panose1 w:val="05030102010509060703"/>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MS Mincho">
    <w:panose1 w:val="02020609040205080304"/>
    <w:charset w:val="80"/>
    <w:family w:val="roman"/>
    <w:pitch w:val="fixed"/>
    <w:sig w:usb0="E00002FF" w:usb1="6AC7FDFB" w:usb2="08000012" w:usb3="00000000" w:csb0="0002009F" w:csb1="00000000"/>
  </w:font>
  <w:font w:name="Consolas">
    <w:panose1 w:val="020B0609020204030204"/>
    <w:charset w:val="00"/>
    <w:family w:val="swiss"/>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SimSun">
    <w:panose1 w:val="02010600030101010101"/>
    <w:charset w:val="86"/>
    <w:family w:val="auto"/>
    <w:pitch w:val="variable"/>
    <w:sig w:usb0="00000003" w:usb1="288F0000" w:usb2="00000016" w:usb3="00000000" w:csb0="00040001" w:csb1="00000000"/>
  </w:font>
  <w:font w:name="Mangal">
    <w:panose1 w:val="02040503050203030202"/>
    <w:charset w:val="00"/>
    <w:family w:val="auto"/>
    <w:pitch w:val="variable"/>
    <w:sig w:usb0="00008003" w:usb1="00000000" w:usb2="00000000" w:usb3="00000000" w:csb0="00000001" w:csb1="00000000"/>
  </w:font>
  <w:font w:name="ff13">
    <w:altName w:val="Times New Roman"/>
    <w:panose1 w:val="00000000000000000000"/>
    <w:charset w:val="00"/>
    <w:family w:val="roman"/>
    <w:notTrueType/>
    <w:pitch w:val="default"/>
  </w:font>
  <w:font w:name="ZOYSL O+ Myriad">
    <w:altName w:val="Times New Roman"/>
    <w:panose1 w:val="00000000000000000000"/>
    <w:charset w:val="00"/>
    <w:family w:val="roman"/>
    <w:notTrueType/>
    <w:pitch w:val="default"/>
    <w:sig w:usb0="00000003" w:usb1="00000000" w:usb2="00000000" w:usb3="00000000" w:csb0="00000001" w:csb1="00000000"/>
  </w:font>
  <w:font w:name="Times New Roman Italic">
    <w:altName w:val="Times New Roman"/>
    <w:charset w:val="00"/>
    <w:family w:val="roman"/>
    <w:pitch w:val="variable"/>
    <w:sig w:usb0="E0000AFF" w:usb1="00007843" w:usb2="00000001" w:usb3="00000000" w:csb0="000001B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swiss"/>
    <w:pitch w:val="variable"/>
    <w:sig w:usb0="E00002FF" w:usb1="5000785B" w:usb2="00000000" w:usb3="00000000" w:csb0="0000019F" w:csb1="00000000"/>
  </w:font>
  <w:font w:name="Candara">
    <w:panose1 w:val="020E0502030303020204"/>
    <w:charset w:val="00"/>
    <w:family w:val="swiss"/>
    <w:pitch w:val="variable"/>
    <w:sig w:usb0="A00002EF" w:usb1="4000A44B" w:usb2="00000000" w:usb3="00000000" w:csb0="0000019F" w:csb1="00000000"/>
  </w:font>
  <w:font w:name="Chemical Reaction B BRK">
    <w:altName w:val="Calibri"/>
    <w:panose1 w:val="00000000000000000000"/>
    <w:charset w:val="00"/>
    <w:family w:val="auto"/>
    <w:pitch w:val="variable"/>
    <w:sig w:usb0="00000003" w:usb1="00000000" w:usb2="00000000" w:usb3="00000000" w:csb0="00000001" w:csb1="00000000"/>
  </w:font>
  <w:font w:name="Chemical Reaction A BRK">
    <w:altName w:val="Calibri"/>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058ADC" w14:textId="77777777" w:rsidR="00FF0995" w:rsidRDefault="00FF0995" w:rsidP="00270DA4">
      <w:r>
        <w:separator/>
      </w:r>
    </w:p>
  </w:footnote>
  <w:footnote w:type="continuationSeparator" w:id="0">
    <w:p w14:paraId="1807B1E7" w14:textId="77777777" w:rsidR="00FF0995" w:rsidRDefault="00FF0995" w:rsidP="00270DA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88EBBC" w14:textId="77777777" w:rsidR="00356773" w:rsidRPr="003A192E" w:rsidRDefault="00356773" w:rsidP="00860E7E">
    <w:pPr>
      <w:tabs>
        <w:tab w:val="right" w:pos="10260"/>
      </w:tabs>
      <w:rPr>
        <w:b/>
        <w:sz w:val="28"/>
        <w:szCs w:val="28"/>
        <w:u w:val="single"/>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3020A1" w14:textId="77777777" w:rsidR="00356773" w:rsidRPr="003A192E" w:rsidRDefault="00356773" w:rsidP="00860E7E">
    <w:pPr>
      <w:tabs>
        <w:tab w:val="right" w:pos="10260"/>
      </w:tabs>
      <w:rPr>
        <w:b/>
        <w:sz w:val="28"/>
        <w:szCs w:val="28"/>
        <w:u w:val="single"/>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55686" w14:textId="77777777" w:rsidR="00356773" w:rsidRDefault="00356773"/>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DBC2CF" w14:textId="00601741" w:rsidR="00F0256C" w:rsidRPr="009F4AC3" w:rsidRDefault="008D3156" w:rsidP="009F4AC3">
    <w:pPr>
      <w:tabs>
        <w:tab w:val="left" w:pos="6609"/>
        <w:tab w:val="right" w:pos="10260"/>
      </w:tabs>
      <w:rPr>
        <w:b/>
        <w:sz w:val="28"/>
        <w:szCs w:val="28"/>
        <w:u w:val="single"/>
      </w:rPr>
    </w:pPr>
    <w:r>
      <w:rPr>
        <w:b/>
        <w:sz w:val="28"/>
        <w:szCs w:val="28"/>
        <w:u w:val="single"/>
      </w:rPr>
      <w:t>Fire Fighter Theme</w:t>
    </w:r>
    <w:r w:rsidR="00F0256C">
      <w:rPr>
        <w:b/>
        <w:sz w:val="28"/>
        <w:szCs w:val="28"/>
        <w:u w:val="single"/>
      </w:rPr>
      <w:t xml:space="preserve"> Ideas</w:t>
    </w:r>
    <w:r w:rsidR="00F0256C" w:rsidRPr="003A192E">
      <w:rPr>
        <w:b/>
        <w:sz w:val="28"/>
        <w:szCs w:val="28"/>
        <w:u w:val="single"/>
      </w:rPr>
      <w:tab/>
    </w:r>
    <w:r w:rsidR="00F0256C">
      <w:rPr>
        <w:b/>
        <w:sz w:val="28"/>
        <w:szCs w:val="28"/>
        <w:u w:val="single"/>
      </w:rPr>
      <w:tab/>
    </w:r>
    <w:r w:rsidR="00F0256C" w:rsidRPr="003A192E">
      <w:rPr>
        <w:b/>
        <w:sz w:val="28"/>
        <w:szCs w:val="28"/>
        <w:u w:val="single"/>
      </w:rPr>
      <w:t xml:space="preserve">Page </w:t>
    </w:r>
    <w:r w:rsidR="00F0256C" w:rsidRPr="003A192E">
      <w:rPr>
        <w:b/>
        <w:sz w:val="28"/>
        <w:szCs w:val="28"/>
        <w:u w:val="single"/>
      </w:rPr>
      <w:fldChar w:fldCharType="begin"/>
    </w:r>
    <w:r w:rsidR="00F0256C" w:rsidRPr="003A192E">
      <w:rPr>
        <w:b/>
        <w:sz w:val="28"/>
        <w:szCs w:val="28"/>
        <w:u w:val="single"/>
      </w:rPr>
      <w:instrText xml:space="preserve"> PAGE </w:instrText>
    </w:r>
    <w:r w:rsidR="00F0256C" w:rsidRPr="003A192E">
      <w:rPr>
        <w:b/>
        <w:sz w:val="28"/>
        <w:szCs w:val="28"/>
        <w:u w:val="single"/>
      </w:rPr>
      <w:fldChar w:fldCharType="separate"/>
    </w:r>
    <w:r>
      <w:rPr>
        <w:b/>
        <w:noProof/>
        <w:sz w:val="28"/>
        <w:szCs w:val="28"/>
        <w:u w:val="single"/>
      </w:rPr>
      <w:t>40</w:t>
    </w:r>
    <w:r w:rsidR="00F0256C" w:rsidRPr="003A192E">
      <w:rPr>
        <w:b/>
        <w:sz w:val="28"/>
        <w:szCs w:val="28"/>
        <w:u w:val="single"/>
      </w:rPr>
      <w:fldChar w:fldCharType="end"/>
    </w:r>
  </w:p>
  <w:p w14:paraId="72CD7A01" w14:textId="77777777" w:rsidR="00F0256C" w:rsidRDefault="00F0256C">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336802" w14:textId="77777777" w:rsidR="00356773" w:rsidRDefault="00356773"/>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AD1A7" w14:textId="77777777" w:rsidR="008D3156" w:rsidRPr="009F4AC3" w:rsidRDefault="008D3156" w:rsidP="009F4AC3">
    <w:pPr>
      <w:tabs>
        <w:tab w:val="left" w:pos="6609"/>
        <w:tab w:val="right" w:pos="10260"/>
      </w:tabs>
      <w:rPr>
        <w:b/>
        <w:sz w:val="28"/>
        <w:szCs w:val="28"/>
        <w:u w:val="single"/>
      </w:rPr>
    </w:pPr>
    <w:r>
      <w:rPr>
        <w:b/>
        <w:sz w:val="28"/>
        <w:szCs w:val="28"/>
        <w:u w:val="single"/>
      </w:rPr>
      <w:t>Fire Fighter Theme</w:t>
    </w:r>
    <w:r>
      <w:rPr>
        <w:b/>
        <w:sz w:val="28"/>
        <w:szCs w:val="28"/>
        <w:u w:val="single"/>
      </w:rPr>
      <w:t xml:space="preserve">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Pr>
        <w:b/>
        <w:noProof/>
        <w:sz w:val="28"/>
        <w:szCs w:val="28"/>
        <w:u w:val="single"/>
      </w:rPr>
      <w:t>51</w:t>
    </w:r>
    <w:r w:rsidRPr="003A192E">
      <w:rPr>
        <w:b/>
        <w:sz w:val="28"/>
        <w:szCs w:val="28"/>
        <w:u w:val="single"/>
      </w:rPr>
      <w:fldChar w:fldCharType="end"/>
    </w:r>
  </w:p>
  <w:p w14:paraId="7849F1B2" w14:textId="77777777" w:rsidR="008D3156" w:rsidRDefault="008D3156">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3A57B0B"/>
    <w:multiLevelType w:val="hybridMultilevel"/>
    <w:tmpl w:val="5EAA2C98"/>
    <w:lvl w:ilvl="0" w:tplc="00000065">
      <w:start w:val="1"/>
      <w:numFmt w:val="bullet"/>
      <w:lvlText w:val="•"/>
      <w:lvlJc w:val="left"/>
      <w:pPr>
        <w:ind w:left="720" w:hanging="360"/>
      </w:pPr>
    </w:lvl>
    <w:lvl w:ilvl="1" w:tplc="FFFFFFFF">
      <w:numFmt w:val="decimal"/>
      <w:lvlText w:val=""/>
      <w:lvlJc w:val="left"/>
    </w:lvl>
    <w:lvl w:ilvl="2" w:tplc="04090001">
      <w:start w:val="1"/>
      <w:numFmt w:val="bullet"/>
      <w:lvlText w:val=""/>
      <w:lvlJc w:val="left"/>
      <w:pPr>
        <w:ind w:left="360" w:hanging="360"/>
      </w:pPr>
      <w:rPr>
        <w:rFonts w:ascii="Symbol" w:hAnsi="Symbol"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3B90BBB"/>
    <w:multiLevelType w:val="hybridMultilevel"/>
    <w:tmpl w:val="914470FC"/>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6E47E82"/>
    <w:multiLevelType w:val="hybridMultilevel"/>
    <w:tmpl w:val="3120F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9326B59"/>
    <w:multiLevelType w:val="multilevel"/>
    <w:tmpl w:val="E9641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15547772"/>
    <w:multiLevelType w:val="hybridMultilevel"/>
    <w:tmpl w:val="46C6AE02"/>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777037"/>
    <w:multiLevelType w:val="hybridMultilevel"/>
    <w:tmpl w:val="6F9E9448"/>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9503A7"/>
    <w:multiLevelType w:val="multilevel"/>
    <w:tmpl w:val="7662F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46F48BF"/>
    <w:multiLevelType w:val="hybridMultilevel"/>
    <w:tmpl w:val="0B8AFD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B34020D"/>
    <w:multiLevelType w:val="multilevel"/>
    <w:tmpl w:val="B6DC8A20"/>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3CAD73D5"/>
    <w:multiLevelType w:val="hybridMultilevel"/>
    <w:tmpl w:val="0204D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204635"/>
    <w:multiLevelType w:val="hybridMultilevel"/>
    <w:tmpl w:val="3D10E1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7D6000A"/>
    <w:multiLevelType w:val="hybridMultilevel"/>
    <w:tmpl w:val="571EA612"/>
    <w:lvl w:ilvl="0" w:tplc="0409000D">
      <w:start w:val="1"/>
      <w:numFmt w:val="bullet"/>
      <w:pStyle w:val="Heading1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eb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eb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ebdings"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306307F"/>
    <w:multiLevelType w:val="hybridMultilevel"/>
    <w:tmpl w:val="6DDADB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2696F0B"/>
    <w:multiLevelType w:val="hybridMultilevel"/>
    <w:tmpl w:val="B52AC370"/>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3F675AC"/>
    <w:multiLevelType w:val="hybridMultilevel"/>
    <w:tmpl w:val="0D361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9673574"/>
    <w:multiLevelType w:val="hybridMultilevel"/>
    <w:tmpl w:val="E87A33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4"/>
  </w:num>
  <w:num w:numId="3">
    <w:abstractNumId w:val="16"/>
  </w:num>
  <w:num w:numId="4">
    <w:abstractNumId w:val="11"/>
  </w:num>
  <w:num w:numId="5">
    <w:abstractNumId w:val="19"/>
  </w:num>
  <w:num w:numId="6">
    <w:abstractNumId w:val="0"/>
  </w:num>
  <w:num w:numId="7">
    <w:abstractNumId w:val="1"/>
  </w:num>
  <w:num w:numId="8">
    <w:abstractNumId w:val="2"/>
  </w:num>
  <w:num w:numId="9">
    <w:abstractNumId w:val="3"/>
  </w:num>
  <w:num w:numId="10">
    <w:abstractNumId w:val="18"/>
  </w:num>
  <w:num w:numId="11">
    <w:abstractNumId w:val="4"/>
  </w:num>
  <w:num w:numId="12">
    <w:abstractNumId w:val="7"/>
  </w:num>
  <w:num w:numId="13">
    <w:abstractNumId w:val="10"/>
  </w:num>
  <w:num w:numId="14">
    <w:abstractNumId w:val="12"/>
  </w:num>
  <w:num w:numId="15">
    <w:abstractNumId w:val="17"/>
  </w:num>
  <w:num w:numId="16">
    <w:abstractNumId w:val="9"/>
  </w:num>
  <w:num w:numId="17">
    <w:abstractNumId w:val="8"/>
  </w:num>
  <w:num w:numId="18">
    <w:abstractNumId w:val="5"/>
  </w:num>
  <w:num w:numId="19">
    <w:abstractNumId w:val="13"/>
  </w:num>
  <w:num w:numId="20">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9"/>
  <w:activeWritingStyle w:appName="MSWord" w:lang="en-US" w:vendorID="64" w:dllVersion="4096" w:nlCheck="1" w:checkStyle="1"/>
  <w:proofState w:spelling="clean" w:grammar="clean"/>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FA0"/>
    <w:rsid w:val="00000B57"/>
    <w:rsid w:val="00000D54"/>
    <w:rsid w:val="00004039"/>
    <w:rsid w:val="000055CB"/>
    <w:rsid w:val="00012983"/>
    <w:rsid w:val="00020418"/>
    <w:rsid w:val="0002117C"/>
    <w:rsid w:val="000221F7"/>
    <w:rsid w:val="000242AC"/>
    <w:rsid w:val="000245B2"/>
    <w:rsid w:val="0002701A"/>
    <w:rsid w:val="000279B1"/>
    <w:rsid w:val="00030ADB"/>
    <w:rsid w:val="00030C40"/>
    <w:rsid w:val="00041588"/>
    <w:rsid w:val="00042232"/>
    <w:rsid w:val="00042DD6"/>
    <w:rsid w:val="000443E6"/>
    <w:rsid w:val="000462ED"/>
    <w:rsid w:val="000466A4"/>
    <w:rsid w:val="000519DB"/>
    <w:rsid w:val="00052B75"/>
    <w:rsid w:val="0005627C"/>
    <w:rsid w:val="00056D19"/>
    <w:rsid w:val="000679DB"/>
    <w:rsid w:val="00067A8F"/>
    <w:rsid w:val="00067D8B"/>
    <w:rsid w:val="0007068B"/>
    <w:rsid w:val="00072EA7"/>
    <w:rsid w:val="00075137"/>
    <w:rsid w:val="00075E61"/>
    <w:rsid w:val="0008513C"/>
    <w:rsid w:val="000854B5"/>
    <w:rsid w:val="00085D27"/>
    <w:rsid w:val="000911F1"/>
    <w:rsid w:val="00091406"/>
    <w:rsid w:val="00093C7F"/>
    <w:rsid w:val="000A2794"/>
    <w:rsid w:val="000A5CA0"/>
    <w:rsid w:val="000A6628"/>
    <w:rsid w:val="000B28ED"/>
    <w:rsid w:val="000D0072"/>
    <w:rsid w:val="000D1447"/>
    <w:rsid w:val="000D2F0F"/>
    <w:rsid w:val="000D49E4"/>
    <w:rsid w:val="000E0A1A"/>
    <w:rsid w:val="000E16B0"/>
    <w:rsid w:val="000E2228"/>
    <w:rsid w:val="000E4620"/>
    <w:rsid w:val="000E53CF"/>
    <w:rsid w:val="000F10AE"/>
    <w:rsid w:val="000F2FF3"/>
    <w:rsid w:val="000F4402"/>
    <w:rsid w:val="000F50F0"/>
    <w:rsid w:val="000F5807"/>
    <w:rsid w:val="000F6333"/>
    <w:rsid w:val="0010047D"/>
    <w:rsid w:val="00101FA0"/>
    <w:rsid w:val="00102FBB"/>
    <w:rsid w:val="00120581"/>
    <w:rsid w:val="001213DE"/>
    <w:rsid w:val="00127BF7"/>
    <w:rsid w:val="00132110"/>
    <w:rsid w:val="00133946"/>
    <w:rsid w:val="001359C8"/>
    <w:rsid w:val="001421EB"/>
    <w:rsid w:val="00143115"/>
    <w:rsid w:val="00143D8F"/>
    <w:rsid w:val="0014654E"/>
    <w:rsid w:val="00160112"/>
    <w:rsid w:val="0016043F"/>
    <w:rsid w:val="00166590"/>
    <w:rsid w:val="00166B08"/>
    <w:rsid w:val="00166D14"/>
    <w:rsid w:val="001677E9"/>
    <w:rsid w:val="001712E8"/>
    <w:rsid w:val="001714F6"/>
    <w:rsid w:val="00171B4F"/>
    <w:rsid w:val="00171F60"/>
    <w:rsid w:val="00174FA1"/>
    <w:rsid w:val="00175617"/>
    <w:rsid w:val="00180671"/>
    <w:rsid w:val="00183B4A"/>
    <w:rsid w:val="0018746A"/>
    <w:rsid w:val="00192E51"/>
    <w:rsid w:val="0019408D"/>
    <w:rsid w:val="001A4520"/>
    <w:rsid w:val="001A48F3"/>
    <w:rsid w:val="001A7CCD"/>
    <w:rsid w:val="001B36C9"/>
    <w:rsid w:val="001B5DAC"/>
    <w:rsid w:val="001C3436"/>
    <w:rsid w:val="001C3E18"/>
    <w:rsid w:val="001C5352"/>
    <w:rsid w:val="001C7A5A"/>
    <w:rsid w:val="001D02D9"/>
    <w:rsid w:val="001D1032"/>
    <w:rsid w:val="001D2208"/>
    <w:rsid w:val="001D75B7"/>
    <w:rsid w:val="001E3B5B"/>
    <w:rsid w:val="001F13A4"/>
    <w:rsid w:val="001F4E71"/>
    <w:rsid w:val="00200195"/>
    <w:rsid w:val="00207146"/>
    <w:rsid w:val="002075EE"/>
    <w:rsid w:val="00212328"/>
    <w:rsid w:val="002128B7"/>
    <w:rsid w:val="00217D06"/>
    <w:rsid w:val="00224259"/>
    <w:rsid w:val="002258E8"/>
    <w:rsid w:val="00230263"/>
    <w:rsid w:val="002313D3"/>
    <w:rsid w:val="00231AF9"/>
    <w:rsid w:val="00232608"/>
    <w:rsid w:val="00233DDB"/>
    <w:rsid w:val="00240412"/>
    <w:rsid w:val="0024167E"/>
    <w:rsid w:val="00246587"/>
    <w:rsid w:val="00252A5F"/>
    <w:rsid w:val="002541DE"/>
    <w:rsid w:val="00257D39"/>
    <w:rsid w:val="0026030D"/>
    <w:rsid w:val="00261E08"/>
    <w:rsid w:val="00264371"/>
    <w:rsid w:val="00264BA4"/>
    <w:rsid w:val="00270DA4"/>
    <w:rsid w:val="0027577B"/>
    <w:rsid w:val="002769D4"/>
    <w:rsid w:val="0028142B"/>
    <w:rsid w:val="00281886"/>
    <w:rsid w:val="002910D0"/>
    <w:rsid w:val="00292F44"/>
    <w:rsid w:val="00293FB6"/>
    <w:rsid w:val="00296AB1"/>
    <w:rsid w:val="00296F39"/>
    <w:rsid w:val="002A238C"/>
    <w:rsid w:val="002A2A11"/>
    <w:rsid w:val="002A4E1C"/>
    <w:rsid w:val="002A7E4B"/>
    <w:rsid w:val="002B3E91"/>
    <w:rsid w:val="002B4DB4"/>
    <w:rsid w:val="002B550E"/>
    <w:rsid w:val="002C159C"/>
    <w:rsid w:val="002C35E1"/>
    <w:rsid w:val="002C4498"/>
    <w:rsid w:val="002C79AD"/>
    <w:rsid w:val="002D56C4"/>
    <w:rsid w:val="002E05C9"/>
    <w:rsid w:val="002E0ADF"/>
    <w:rsid w:val="002E14F7"/>
    <w:rsid w:val="003040A1"/>
    <w:rsid w:val="00305CC6"/>
    <w:rsid w:val="00313468"/>
    <w:rsid w:val="0031486C"/>
    <w:rsid w:val="003157E7"/>
    <w:rsid w:val="00316151"/>
    <w:rsid w:val="0031640B"/>
    <w:rsid w:val="00316CF4"/>
    <w:rsid w:val="00317AF3"/>
    <w:rsid w:val="00324618"/>
    <w:rsid w:val="00325430"/>
    <w:rsid w:val="00333C16"/>
    <w:rsid w:val="0033544B"/>
    <w:rsid w:val="003439A8"/>
    <w:rsid w:val="00346774"/>
    <w:rsid w:val="00347A98"/>
    <w:rsid w:val="00353B87"/>
    <w:rsid w:val="00356773"/>
    <w:rsid w:val="00361BAE"/>
    <w:rsid w:val="003635D9"/>
    <w:rsid w:val="0036440A"/>
    <w:rsid w:val="003672A7"/>
    <w:rsid w:val="00371464"/>
    <w:rsid w:val="00372267"/>
    <w:rsid w:val="00374405"/>
    <w:rsid w:val="00377380"/>
    <w:rsid w:val="00383F63"/>
    <w:rsid w:val="003870F8"/>
    <w:rsid w:val="003912F7"/>
    <w:rsid w:val="003926E8"/>
    <w:rsid w:val="00393A87"/>
    <w:rsid w:val="0039686A"/>
    <w:rsid w:val="003A2557"/>
    <w:rsid w:val="003B2315"/>
    <w:rsid w:val="003B36C5"/>
    <w:rsid w:val="003B6E0D"/>
    <w:rsid w:val="003C1E3F"/>
    <w:rsid w:val="003C554F"/>
    <w:rsid w:val="003C736B"/>
    <w:rsid w:val="003D7250"/>
    <w:rsid w:val="003E326C"/>
    <w:rsid w:val="003E3DC7"/>
    <w:rsid w:val="003E760C"/>
    <w:rsid w:val="003E78F5"/>
    <w:rsid w:val="003F1528"/>
    <w:rsid w:val="0040007F"/>
    <w:rsid w:val="00406043"/>
    <w:rsid w:val="00410DCB"/>
    <w:rsid w:val="00415AB0"/>
    <w:rsid w:val="00416159"/>
    <w:rsid w:val="0042294C"/>
    <w:rsid w:val="00424149"/>
    <w:rsid w:val="004258CE"/>
    <w:rsid w:val="00426213"/>
    <w:rsid w:val="0042787A"/>
    <w:rsid w:val="00430B71"/>
    <w:rsid w:val="00431DB5"/>
    <w:rsid w:val="00434FD2"/>
    <w:rsid w:val="00436589"/>
    <w:rsid w:val="00444CD8"/>
    <w:rsid w:val="00446E20"/>
    <w:rsid w:val="004519F9"/>
    <w:rsid w:val="004553E6"/>
    <w:rsid w:val="00457D07"/>
    <w:rsid w:val="00461D9B"/>
    <w:rsid w:val="004630C6"/>
    <w:rsid w:val="004631BA"/>
    <w:rsid w:val="004648CB"/>
    <w:rsid w:val="00465FF0"/>
    <w:rsid w:val="004676D8"/>
    <w:rsid w:val="00467F10"/>
    <w:rsid w:val="00475BF2"/>
    <w:rsid w:val="004A312A"/>
    <w:rsid w:val="004A3EE3"/>
    <w:rsid w:val="004B0867"/>
    <w:rsid w:val="004B489A"/>
    <w:rsid w:val="004B55AB"/>
    <w:rsid w:val="004B6199"/>
    <w:rsid w:val="004C7333"/>
    <w:rsid w:val="004C759D"/>
    <w:rsid w:val="004D10C0"/>
    <w:rsid w:val="004D3F79"/>
    <w:rsid w:val="004D68F4"/>
    <w:rsid w:val="004E19EC"/>
    <w:rsid w:val="004E3C24"/>
    <w:rsid w:val="004E64F7"/>
    <w:rsid w:val="004F3600"/>
    <w:rsid w:val="00500182"/>
    <w:rsid w:val="00500918"/>
    <w:rsid w:val="00500C61"/>
    <w:rsid w:val="005246D3"/>
    <w:rsid w:val="0052579A"/>
    <w:rsid w:val="00525FBE"/>
    <w:rsid w:val="00537CB8"/>
    <w:rsid w:val="00541D2D"/>
    <w:rsid w:val="005437F4"/>
    <w:rsid w:val="00544178"/>
    <w:rsid w:val="00553824"/>
    <w:rsid w:val="00555C2C"/>
    <w:rsid w:val="00556F97"/>
    <w:rsid w:val="00560334"/>
    <w:rsid w:val="00565617"/>
    <w:rsid w:val="00573D1E"/>
    <w:rsid w:val="00575A0E"/>
    <w:rsid w:val="00577FBF"/>
    <w:rsid w:val="005811B8"/>
    <w:rsid w:val="005813F5"/>
    <w:rsid w:val="00584CA6"/>
    <w:rsid w:val="005857D3"/>
    <w:rsid w:val="00585C0A"/>
    <w:rsid w:val="0058654E"/>
    <w:rsid w:val="00591225"/>
    <w:rsid w:val="00592B44"/>
    <w:rsid w:val="00595022"/>
    <w:rsid w:val="005A21A0"/>
    <w:rsid w:val="005A22E3"/>
    <w:rsid w:val="005A4390"/>
    <w:rsid w:val="005A4717"/>
    <w:rsid w:val="005A793E"/>
    <w:rsid w:val="005B08E3"/>
    <w:rsid w:val="005B7FBD"/>
    <w:rsid w:val="005C1DCF"/>
    <w:rsid w:val="005D156B"/>
    <w:rsid w:val="005D46AA"/>
    <w:rsid w:val="005D5A67"/>
    <w:rsid w:val="005D6B96"/>
    <w:rsid w:val="005E557D"/>
    <w:rsid w:val="005E60CA"/>
    <w:rsid w:val="005F063E"/>
    <w:rsid w:val="005F1F5D"/>
    <w:rsid w:val="00601781"/>
    <w:rsid w:val="00601CF3"/>
    <w:rsid w:val="00603C5C"/>
    <w:rsid w:val="00607B6A"/>
    <w:rsid w:val="006103B1"/>
    <w:rsid w:val="006108CD"/>
    <w:rsid w:val="00620FFF"/>
    <w:rsid w:val="00624BA1"/>
    <w:rsid w:val="00625411"/>
    <w:rsid w:val="0062737C"/>
    <w:rsid w:val="0063202A"/>
    <w:rsid w:val="00632A30"/>
    <w:rsid w:val="006330C0"/>
    <w:rsid w:val="00635AAA"/>
    <w:rsid w:val="00635EC2"/>
    <w:rsid w:val="00636F31"/>
    <w:rsid w:val="00641CAE"/>
    <w:rsid w:val="006431C4"/>
    <w:rsid w:val="00645D6B"/>
    <w:rsid w:val="00652072"/>
    <w:rsid w:val="0065633C"/>
    <w:rsid w:val="0065773A"/>
    <w:rsid w:val="0066784F"/>
    <w:rsid w:val="0067158A"/>
    <w:rsid w:val="006719BB"/>
    <w:rsid w:val="00672BA9"/>
    <w:rsid w:val="0067410B"/>
    <w:rsid w:val="00681B32"/>
    <w:rsid w:val="006828F8"/>
    <w:rsid w:val="006933F6"/>
    <w:rsid w:val="00695BCA"/>
    <w:rsid w:val="006969D1"/>
    <w:rsid w:val="00696C89"/>
    <w:rsid w:val="00697878"/>
    <w:rsid w:val="006A0A57"/>
    <w:rsid w:val="006A72DD"/>
    <w:rsid w:val="006A740E"/>
    <w:rsid w:val="006B2EDB"/>
    <w:rsid w:val="006B4615"/>
    <w:rsid w:val="006C2122"/>
    <w:rsid w:val="006D30DB"/>
    <w:rsid w:val="006D5AA7"/>
    <w:rsid w:val="006D7493"/>
    <w:rsid w:val="006D75FF"/>
    <w:rsid w:val="006E27F8"/>
    <w:rsid w:val="006E7F62"/>
    <w:rsid w:val="006F7B0D"/>
    <w:rsid w:val="00700AC4"/>
    <w:rsid w:val="00701DAD"/>
    <w:rsid w:val="00704870"/>
    <w:rsid w:val="0070639C"/>
    <w:rsid w:val="00706FD0"/>
    <w:rsid w:val="00710FA7"/>
    <w:rsid w:val="007127C3"/>
    <w:rsid w:val="00716F43"/>
    <w:rsid w:val="007176E9"/>
    <w:rsid w:val="00723FEC"/>
    <w:rsid w:val="00725FF0"/>
    <w:rsid w:val="00730018"/>
    <w:rsid w:val="007308EC"/>
    <w:rsid w:val="00730E91"/>
    <w:rsid w:val="00731A52"/>
    <w:rsid w:val="007345D5"/>
    <w:rsid w:val="00734F8D"/>
    <w:rsid w:val="0074038F"/>
    <w:rsid w:val="00742354"/>
    <w:rsid w:val="007442B8"/>
    <w:rsid w:val="00745C30"/>
    <w:rsid w:val="007538D5"/>
    <w:rsid w:val="0075611F"/>
    <w:rsid w:val="00761378"/>
    <w:rsid w:val="007618D5"/>
    <w:rsid w:val="007643D2"/>
    <w:rsid w:val="00770582"/>
    <w:rsid w:val="00772273"/>
    <w:rsid w:val="0078262F"/>
    <w:rsid w:val="00782ABB"/>
    <w:rsid w:val="00783A06"/>
    <w:rsid w:val="007908EF"/>
    <w:rsid w:val="0079311E"/>
    <w:rsid w:val="007954B3"/>
    <w:rsid w:val="00797BBA"/>
    <w:rsid w:val="00797EA7"/>
    <w:rsid w:val="007A0836"/>
    <w:rsid w:val="007A2773"/>
    <w:rsid w:val="007B5569"/>
    <w:rsid w:val="007B618D"/>
    <w:rsid w:val="007B6D6F"/>
    <w:rsid w:val="007C0D58"/>
    <w:rsid w:val="007C0EC2"/>
    <w:rsid w:val="007C185B"/>
    <w:rsid w:val="007C7381"/>
    <w:rsid w:val="007D0CFE"/>
    <w:rsid w:val="007D139C"/>
    <w:rsid w:val="007E2320"/>
    <w:rsid w:val="007E44B0"/>
    <w:rsid w:val="007E4C52"/>
    <w:rsid w:val="007E7192"/>
    <w:rsid w:val="007F03D9"/>
    <w:rsid w:val="007F40E4"/>
    <w:rsid w:val="007F50C8"/>
    <w:rsid w:val="007F7474"/>
    <w:rsid w:val="00800FDE"/>
    <w:rsid w:val="0080108E"/>
    <w:rsid w:val="00810CDC"/>
    <w:rsid w:val="00811775"/>
    <w:rsid w:val="00812620"/>
    <w:rsid w:val="0081328F"/>
    <w:rsid w:val="00814449"/>
    <w:rsid w:val="00815AFD"/>
    <w:rsid w:val="008161D6"/>
    <w:rsid w:val="00816ACA"/>
    <w:rsid w:val="00817E70"/>
    <w:rsid w:val="0082082D"/>
    <w:rsid w:val="00821732"/>
    <w:rsid w:val="00821D32"/>
    <w:rsid w:val="0082291D"/>
    <w:rsid w:val="00825405"/>
    <w:rsid w:val="00833DA4"/>
    <w:rsid w:val="00835E2E"/>
    <w:rsid w:val="00836736"/>
    <w:rsid w:val="0084017A"/>
    <w:rsid w:val="00841127"/>
    <w:rsid w:val="00841366"/>
    <w:rsid w:val="00841F80"/>
    <w:rsid w:val="008455D6"/>
    <w:rsid w:val="0084680D"/>
    <w:rsid w:val="00846DF3"/>
    <w:rsid w:val="00847B3F"/>
    <w:rsid w:val="00850CC2"/>
    <w:rsid w:val="00854FB0"/>
    <w:rsid w:val="00856B62"/>
    <w:rsid w:val="00860A37"/>
    <w:rsid w:val="00860E7E"/>
    <w:rsid w:val="00862859"/>
    <w:rsid w:val="00862AA5"/>
    <w:rsid w:val="00863CE2"/>
    <w:rsid w:val="00865743"/>
    <w:rsid w:val="00867819"/>
    <w:rsid w:val="008707BB"/>
    <w:rsid w:val="00875913"/>
    <w:rsid w:val="008864DF"/>
    <w:rsid w:val="00886AD2"/>
    <w:rsid w:val="00890AF1"/>
    <w:rsid w:val="008930F8"/>
    <w:rsid w:val="008935F5"/>
    <w:rsid w:val="00897E4A"/>
    <w:rsid w:val="008A157C"/>
    <w:rsid w:val="008A172F"/>
    <w:rsid w:val="008A6697"/>
    <w:rsid w:val="008B039E"/>
    <w:rsid w:val="008B77BA"/>
    <w:rsid w:val="008B78DC"/>
    <w:rsid w:val="008B797D"/>
    <w:rsid w:val="008C0DCE"/>
    <w:rsid w:val="008C276B"/>
    <w:rsid w:val="008C648B"/>
    <w:rsid w:val="008D2CD1"/>
    <w:rsid w:val="008D3156"/>
    <w:rsid w:val="008D4212"/>
    <w:rsid w:val="008D4623"/>
    <w:rsid w:val="008D54A6"/>
    <w:rsid w:val="008D6C3A"/>
    <w:rsid w:val="008E041B"/>
    <w:rsid w:val="008E48D3"/>
    <w:rsid w:val="008E55B8"/>
    <w:rsid w:val="008E627B"/>
    <w:rsid w:val="008F0E23"/>
    <w:rsid w:val="008F150D"/>
    <w:rsid w:val="008F326A"/>
    <w:rsid w:val="008F3BB1"/>
    <w:rsid w:val="008F4481"/>
    <w:rsid w:val="00904751"/>
    <w:rsid w:val="00913080"/>
    <w:rsid w:val="00914DE0"/>
    <w:rsid w:val="009219C9"/>
    <w:rsid w:val="009227A7"/>
    <w:rsid w:val="00926DFD"/>
    <w:rsid w:val="00927BA2"/>
    <w:rsid w:val="009322D3"/>
    <w:rsid w:val="009407EA"/>
    <w:rsid w:val="009412C3"/>
    <w:rsid w:val="00952C54"/>
    <w:rsid w:val="00953981"/>
    <w:rsid w:val="00961586"/>
    <w:rsid w:val="0096256E"/>
    <w:rsid w:val="00970DA5"/>
    <w:rsid w:val="00973CB4"/>
    <w:rsid w:val="0097524A"/>
    <w:rsid w:val="00977F40"/>
    <w:rsid w:val="0098078B"/>
    <w:rsid w:val="009832A6"/>
    <w:rsid w:val="00990016"/>
    <w:rsid w:val="0099191E"/>
    <w:rsid w:val="009948BE"/>
    <w:rsid w:val="009955C1"/>
    <w:rsid w:val="009A1D9B"/>
    <w:rsid w:val="009A32D8"/>
    <w:rsid w:val="009A3E24"/>
    <w:rsid w:val="009A479E"/>
    <w:rsid w:val="009A5823"/>
    <w:rsid w:val="009A6B27"/>
    <w:rsid w:val="009C1A9E"/>
    <w:rsid w:val="009C3500"/>
    <w:rsid w:val="009C44FC"/>
    <w:rsid w:val="009C77DC"/>
    <w:rsid w:val="009D07A2"/>
    <w:rsid w:val="009D799D"/>
    <w:rsid w:val="009E102B"/>
    <w:rsid w:val="009E24F3"/>
    <w:rsid w:val="009E3872"/>
    <w:rsid w:val="009F050D"/>
    <w:rsid w:val="009F1C9E"/>
    <w:rsid w:val="009F49F0"/>
    <w:rsid w:val="009F4AC3"/>
    <w:rsid w:val="009F5CD4"/>
    <w:rsid w:val="00A05648"/>
    <w:rsid w:val="00A20BE4"/>
    <w:rsid w:val="00A21493"/>
    <w:rsid w:val="00A23697"/>
    <w:rsid w:val="00A24D97"/>
    <w:rsid w:val="00A272A0"/>
    <w:rsid w:val="00A279F4"/>
    <w:rsid w:val="00A30080"/>
    <w:rsid w:val="00A30836"/>
    <w:rsid w:val="00A3204E"/>
    <w:rsid w:val="00A42A59"/>
    <w:rsid w:val="00A53BEE"/>
    <w:rsid w:val="00A53E12"/>
    <w:rsid w:val="00A54E84"/>
    <w:rsid w:val="00A577AD"/>
    <w:rsid w:val="00A608A0"/>
    <w:rsid w:val="00A6191C"/>
    <w:rsid w:val="00A61B65"/>
    <w:rsid w:val="00A6319D"/>
    <w:rsid w:val="00A64F00"/>
    <w:rsid w:val="00A67D67"/>
    <w:rsid w:val="00A728E2"/>
    <w:rsid w:val="00A74066"/>
    <w:rsid w:val="00A74F6C"/>
    <w:rsid w:val="00A769FA"/>
    <w:rsid w:val="00A819EA"/>
    <w:rsid w:val="00A82AD3"/>
    <w:rsid w:val="00A852CC"/>
    <w:rsid w:val="00A85C1F"/>
    <w:rsid w:val="00A877C4"/>
    <w:rsid w:val="00A900FF"/>
    <w:rsid w:val="00A90344"/>
    <w:rsid w:val="00A955BC"/>
    <w:rsid w:val="00AA0EB4"/>
    <w:rsid w:val="00AA262B"/>
    <w:rsid w:val="00AA3D2D"/>
    <w:rsid w:val="00AA5EBE"/>
    <w:rsid w:val="00AB1010"/>
    <w:rsid w:val="00AB4577"/>
    <w:rsid w:val="00AB794B"/>
    <w:rsid w:val="00AC6660"/>
    <w:rsid w:val="00AD64A7"/>
    <w:rsid w:val="00AE0E0C"/>
    <w:rsid w:val="00AE103B"/>
    <w:rsid w:val="00AE17AD"/>
    <w:rsid w:val="00AE18EF"/>
    <w:rsid w:val="00AE3A48"/>
    <w:rsid w:val="00AE405B"/>
    <w:rsid w:val="00AE4C63"/>
    <w:rsid w:val="00AF1418"/>
    <w:rsid w:val="00AF2040"/>
    <w:rsid w:val="00AF55FB"/>
    <w:rsid w:val="00B016CB"/>
    <w:rsid w:val="00B01A85"/>
    <w:rsid w:val="00B042F2"/>
    <w:rsid w:val="00B05A45"/>
    <w:rsid w:val="00B1309B"/>
    <w:rsid w:val="00B13A17"/>
    <w:rsid w:val="00B15DA3"/>
    <w:rsid w:val="00B21975"/>
    <w:rsid w:val="00B2623A"/>
    <w:rsid w:val="00B30C30"/>
    <w:rsid w:val="00B3345E"/>
    <w:rsid w:val="00B3499C"/>
    <w:rsid w:val="00B357AC"/>
    <w:rsid w:val="00B36AF0"/>
    <w:rsid w:val="00B422EF"/>
    <w:rsid w:val="00B44788"/>
    <w:rsid w:val="00B4616E"/>
    <w:rsid w:val="00B4791E"/>
    <w:rsid w:val="00B511D0"/>
    <w:rsid w:val="00B51B26"/>
    <w:rsid w:val="00B54064"/>
    <w:rsid w:val="00B55732"/>
    <w:rsid w:val="00B6038A"/>
    <w:rsid w:val="00B61E97"/>
    <w:rsid w:val="00B63D07"/>
    <w:rsid w:val="00B64DA6"/>
    <w:rsid w:val="00B74125"/>
    <w:rsid w:val="00B803EE"/>
    <w:rsid w:val="00B814B0"/>
    <w:rsid w:val="00B83B44"/>
    <w:rsid w:val="00B8410F"/>
    <w:rsid w:val="00B84465"/>
    <w:rsid w:val="00B846C1"/>
    <w:rsid w:val="00B853A1"/>
    <w:rsid w:val="00B90758"/>
    <w:rsid w:val="00B91DFF"/>
    <w:rsid w:val="00B93573"/>
    <w:rsid w:val="00B96E11"/>
    <w:rsid w:val="00BA32B5"/>
    <w:rsid w:val="00BB678F"/>
    <w:rsid w:val="00BB6891"/>
    <w:rsid w:val="00BC214F"/>
    <w:rsid w:val="00BC227D"/>
    <w:rsid w:val="00BC716D"/>
    <w:rsid w:val="00BD39C8"/>
    <w:rsid w:val="00BD55F5"/>
    <w:rsid w:val="00BD5A6E"/>
    <w:rsid w:val="00BD6F14"/>
    <w:rsid w:val="00BE3818"/>
    <w:rsid w:val="00BF526E"/>
    <w:rsid w:val="00BF570A"/>
    <w:rsid w:val="00C0464A"/>
    <w:rsid w:val="00C06849"/>
    <w:rsid w:val="00C12F6C"/>
    <w:rsid w:val="00C15468"/>
    <w:rsid w:val="00C158CC"/>
    <w:rsid w:val="00C22540"/>
    <w:rsid w:val="00C2541C"/>
    <w:rsid w:val="00C263AA"/>
    <w:rsid w:val="00C3174D"/>
    <w:rsid w:val="00C34330"/>
    <w:rsid w:val="00C367C5"/>
    <w:rsid w:val="00C37B06"/>
    <w:rsid w:val="00C417CA"/>
    <w:rsid w:val="00C4379F"/>
    <w:rsid w:val="00C45F1E"/>
    <w:rsid w:val="00C517DE"/>
    <w:rsid w:val="00C5184D"/>
    <w:rsid w:val="00C65C20"/>
    <w:rsid w:val="00C7001F"/>
    <w:rsid w:val="00C73C15"/>
    <w:rsid w:val="00C776C3"/>
    <w:rsid w:val="00C831D3"/>
    <w:rsid w:val="00C9177E"/>
    <w:rsid w:val="00C92827"/>
    <w:rsid w:val="00C96401"/>
    <w:rsid w:val="00C967D5"/>
    <w:rsid w:val="00CA3F93"/>
    <w:rsid w:val="00CA48C5"/>
    <w:rsid w:val="00CB5403"/>
    <w:rsid w:val="00CB6EE3"/>
    <w:rsid w:val="00CC0147"/>
    <w:rsid w:val="00CC15D4"/>
    <w:rsid w:val="00CC3C89"/>
    <w:rsid w:val="00CC45E5"/>
    <w:rsid w:val="00CC4A3C"/>
    <w:rsid w:val="00CD07A1"/>
    <w:rsid w:val="00CD539C"/>
    <w:rsid w:val="00CE4B16"/>
    <w:rsid w:val="00CE6817"/>
    <w:rsid w:val="00CF0C83"/>
    <w:rsid w:val="00CF1C68"/>
    <w:rsid w:val="00CF7E90"/>
    <w:rsid w:val="00D02B10"/>
    <w:rsid w:val="00D11C77"/>
    <w:rsid w:val="00D129F9"/>
    <w:rsid w:val="00D142E7"/>
    <w:rsid w:val="00D2119B"/>
    <w:rsid w:val="00D213A5"/>
    <w:rsid w:val="00D21C97"/>
    <w:rsid w:val="00D2202D"/>
    <w:rsid w:val="00D2586B"/>
    <w:rsid w:val="00D34DEF"/>
    <w:rsid w:val="00D366AD"/>
    <w:rsid w:val="00D3702D"/>
    <w:rsid w:val="00D408EA"/>
    <w:rsid w:val="00D40B74"/>
    <w:rsid w:val="00D42B63"/>
    <w:rsid w:val="00D42EF1"/>
    <w:rsid w:val="00D45375"/>
    <w:rsid w:val="00D47815"/>
    <w:rsid w:val="00D51118"/>
    <w:rsid w:val="00D60543"/>
    <w:rsid w:val="00D61254"/>
    <w:rsid w:val="00D621DA"/>
    <w:rsid w:val="00D63294"/>
    <w:rsid w:val="00D6649F"/>
    <w:rsid w:val="00D776F1"/>
    <w:rsid w:val="00D81302"/>
    <w:rsid w:val="00D832C6"/>
    <w:rsid w:val="00D90752"/>
    <w:rsid w:val="00D92A8F"/>
    <w:rsid w:val="00D93496"/>
    <w:rsid w:val="00D9570C"/>
    <w:rsid w:val="00D961A3"/>
    <w:rsid w:val="00DA1816"/>
    <w:rsid w:val="00DA33EA"/>
    <w:rsid w:val="00DA43F0"/>
    <w:rsid w:val="00DA5D45"/>
    <w:rsid w:val="00DA7765"/>
    <w:rsid w:val="00DA7E79"/>
    <w:rsid w:val="00DB05DE"/>
    <w:rsid w:val="00DB218F"/>
    <w:rsid w:val="00DB21E5"/>
    <w:rsid w:val="00DB4F06"/>
    <w:rsid w:val="00DC1E7B"/>
    <w:rsid w:val="00DC25B7"/>
    <w:rsid w:val="00DC2D9F"/>
    <w:rsid w:val="00DC415B"/>
    <w:rsid w:val="00DC626A"/>
    <w:rsid w:val="00DD0EE2"/>
    <w:rsid w:val="00DD2B05"/>
    <w:rsid w:val="00DD2D65"/>
    <w:rsid w:val="00DD6487"/>
    <w:rsid w:val="00DE09C2"/>
    <w:rsid w:val="00DE24E4"/>
    <w:rsid w:val="00DE2D91"/>
    <w:rsid w:val="00DF2D11"/>
    <w:rsid w:val="00DF442E"/>
    <w:rsid w:val="00DF46CC"/>
    <w:rsid w:val="00E00B6D"/>
    <w:rsid w:val="00E01707"/>
    <w:rsid w:val="00E0444F"/>
    <w:rsid w:val="00E047EC"/>
    <w:rsid w:val="00E1346A"/>
    <w:rsid w:val="00E175DD"/>
    <w:rsid w:val="00E27392"/>
    <w:rsid w:val="00E27B7D"/>
    <w:rsid w:val="00E3095C"/>
    <w:rsid w:val="00E35631"/>
    <w:rsid w:val="00E40A6D"/>
    <w:rsid w:val="00E45424"/>
    <w:rsid w:val="00E4716B"/>
    <w:rsid w:val="00E5269F"/>
    <w:rsid w:val="00E52ED9"/>
    <w:rsid w:val="00E537D3"/>
    <w:rsid w:val="00E54452"/>
    <w:rsid w:val="00E56794"/>
    <w:rsid w:val="00E61B88"/>
    <w:rsid w:val="00E63E03"/>
    <w:rsid w:val="00E735F8"/>
    <w:rsid w:val="00E73724"/>
    <w:rsid w:val="00E76C11"/>
    <w:rsid w:val="00E7795B"/>
    <w:rsid w:val="00E818CC"/>
    <w:rsid w:val="00E85529"/>
    <w:rsid w:val="00E90010"/>
    <w:rsid w:val="00E947B7"/>
    <w:rsid w:val="00EA10DD"/>
    <w:rsid w:val="00EA5A3F"/>
    <w:rsid w:val="00EA6172"/>
    <w:rsid w:val="00EA69ED"/>
    <w:rsid w:val="00EB112B"/>
    <w:rsid w:val="00EB4334"/>
    <w:rsid w:val="00EB47B1"/>
    <w:rsid w:val="00EB5E28"/>
    <w:rsid w:val="00EC0D5C"/>
    <w:rsid w:val="00EC0DF9"/>
    <w:rsid w:val="00EC12A8"/>
    <w:rsid w:val="00EC3515"/>
    <w:rsid w:val="00EC37CE"/>
    <w:rsid w:val="00EC399D"/>
    <w:rsid w:val="00EC3A7D"/>
    <w:rsid w:val="00EC4D51"/>
    <w:rsid w:val="00EC69F1"/>
    <w:rsid w:val="00ED2D2D"/>
    <w:rsid w:val="00ED3EFB"/>
    <w:rsid w:val="00EE0209"/>
    <w:rsid w:val="00EE0D51"/>
    <w:rsid w:val="00EE0FBB"/>
    <w:rsid w:val="00EE5797"/>
    <w:rsid w:val="00EE59D4"/>
    <w:rsid w:val="00EE7D31"/>
    <w:rsid w:val="00EF042A"/>
    <w:rsid w:val="00EF0671"/>
    <w:rsid w:val="00EF0E9B"/>
    <w:rsid w:val="00EF1F56"/>
    <w:rsid w:val="00EF2469"/>
    <w:rsid w:val="00EF29A5"/>
    <w:rsid w:val="00EF2DC8"/>
    <w:rsid w:val="00EF61A8"/>
    <w:rsid w:val="00F0256C"/>
    <w:rsid w:val="00F02BB0"/>
    <w:rsid w:val="00F1055C"/>
    <w:rsid w:val="00F13D74"/>
    <w:rsid w:val="00F14144"/>
    <w:rsid w:val="00F23E23"/>
    <w:rsid w:val="00F30077"/>
    <w:rsid w:val="00F34B92"/>
    <w:rsid w:val="00F36FED"/>
    <w:rsid w:val="00F40440"/>
    <w:rsid w:val="00F41148"/>
    <w:rsid w:val="00F416B4"/>
    <w:rsid w:val="00F43193"/>
    <w:rsid w:val="00F52668"/>
    <w:rsid w:val="00F538BD"/>
    <w:rsid w:val="00F605B4"/>
    <w:rsid w:val="00F61248"/>
    <w:rsid w:val="00F61457"/>
    <w:rsid w:val="00F63A83"/>
    <w:rsid w:val="00F71EC3"/>
    <w:rsid w:val="00F724ED"/>
    <w:rsid w:val="00F7273C"/>
    <w:rsid w:val="00F80765"/>
    <w:rsid w:val="00F82315"/>
    <w:rsid w:val="00F872F1"/>
    <w:rsid w:val="00F92C1E"/>
    <w:rsid w:val="00F9555D"/>
    <w:rsid w:val="00FA1C12"/>
    <w:rsid w:val="00FA5C39"/>
    <w:rsid w:val="00FA5ECC"/>
    <w:rsid w:val="00FA6BBB"/>
    <w:rsid w:val="00FA6EF2"/>
    <w:rsid w:val="00FB432C"/>
    <w:rsid w:val="00FB7692"/>
    <w:rsid w:val="00FC0D37"/>
    <w:rsid w:val="00FC1C24"/>
    <w:rsid w:val="00FC6952"/>
    <w:rsid w:val="00FD7F8A"/>
    <w:rsid w:val="00FE384F"/>
    <w:rsid w:val="00FE42E5"/>
    <w:rsid w:val="00FE4F63"/>
    <w:rsid w:val="00FE5217"/>
    <w:rsid w:val="00FF0995"/>
    <w:rsid w:val="00FF0E7E"/>
    <w:rsid w:val="00FF3059"/>
    <w:rsid w:val="00FF4A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3947D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676D8"/>
    <w:rPr>
      <w:rFonts w:ascii="Times New Roman" w:hAnsi="Times New Roman"/>
      <w:sz w:val="24"/>
      <w:szCs w:val="24"/>
    </w:rPr>
  </w:style>
  <w:style w:type="paragraph" w:styleId="Heading1">
    <w:name w:val="heading 1"/>
    <w:basedOn w:val="Normal"/>
    <w:next w:val="Normal"/>
    <w:link w:val="Heading1Char"/>
    <w:uiPriority w:val="9"/>
    <w:qFormat/>
    <w:rsid w:val="00101FA0"/>
    <w:pPr>
      <w:keepNext/>
      <w:spacing w:before="120" w:after="60"/>
      <w:jc w:val="center"/>
      <w:outlineLvl w:val="0"/>
    </w:pPr>
    <w:rPr>
      <w:rFonts w:ascii="Verdana" w:hAnsi="Verdana"/>
      <w:b/>
      <w:bCs/>
      <w:color w:val="333399"/>
      <w:kern w:val="32"/>
      <w:sz w:val="32"/>
      <w:szCs w:val="32"/>
      <w:lang w:val="x-none" w:eastAsia="x-none"/>
    </w:rPr>
  </w:style>
  <w:style w:type="paragraph" w:styleId="Heading2">
    <w:name w:val="heading 2"/>
    <w:basedOn w:val="Normal"/>
    <w:link w:val="Heading2Char"/>
    <w:qFormat/>
    <w:rsid w:val="00101FA0"/>
    <w:pPr>
      <w:spacing w:before="60" w:after="60"/>
      <w:jc w:val="center"/>
      <w:outlineLvl w:val="1"/>
    </w:pPr>
    <w:rPr>
      <w:rFonts w:ascii="Verdana" w:hAnsi="Verdana"/>
      <w:b/>
      <w:bCs/>
      <w:color w:val="333399"/>
      <w:sz w:val="20"/>
      <w:szCs w:val="36"/>
      <w:lang w:val="x-none" w:eastAsia="x-none"/>
    </w:rPr>
  </w:style>
  <w:style w:type="paragraph" w:styleId="Heading3">
    <w:name w:val="heading 3"/>
    <w:basedOn w:val="Normal"/>
    <w:link w:val="Heading3Char"/>
    <w:qFormat/>
    <w:rsid w:val="00101FA0"/>
    <w:pPr>
      <w:spacing w:before="100" w:after="100"/>
      <w:outlineLvl w:val="2"/>
    </w:pPr>
    <w:rPr>
      <w:b/>
      <w:sz w:val="27"/>
      <w:szCs w:val="20"/>
      <w:lang w:val="x-none" w:eastAsia="x-none"/>
    </w:rPr>
  </w:style>
  <w:style w:type="paragraph" w:styleId="Heading4">
    <w:name w:val="heading 4"/>
    <w:basedOn w:val="Normal"/>
    <w:next w:val="Normal"/>
    <w:link w:val="Heading4Char"/>
    <w:qFormat/>
    <w:rsid w:val="00101FA0"/>
    <w:pPr>
      <w:keepNext/>
      <w:spacing w:before="240" w:after="60"/>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101FA0"/>
    <w:pPr>
      <w:spacing w:before="240" w:after="6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qFormat/>
    <w:rsid w:val="00101FA0"/>
    <w:pPr>
      <w:spacing w:before="240" w:after="60"/>
      <w:outlineLvl w:val="5"/>
    </w:pPr>
    <w:rPr>
      <w:rFonts w:ascii="Calibri" w:hAnsi="Calibri"/>
      <w:b/>
      <w:bCs/>
      <w:sz w:val="20"/>
      <w:szCs w:val="20"/>
      <w:lang w:val="x-none" w:eastAsia="x-none"/>
    </w:rPr>
  </w:style>
  <w:style w:type="paragraph" w:styleId="Heading7">
    <w:name w:val="heading 7"/>
    <w:basedOn w:val="Normal"/>
    <w:next w:val="Normal"/>
    <w:link w:val="Heading7Char"/>
    <w:qFormat/>
    <w:rsid w:val="00101FA0"/>
    <w:pPr>
      <w:keepNext/>
      <w:spacing w:before="120"/>
      <w:jc w:val="center"/>
      <w:outlineLvl w:val="6"/>
    </w:pPr>
    <w:rPr>
      <w:b/>
      <w:bCs/>
      <w:sz w:val="20"/>
    </w:rPr>
  </w:style>
  <w:style w:type="paragraph" w:styleId="Heading8">
    <w:name w:val="heading 8"/>
    <w:basedOn w:val="Normal"/>
    <w:next w:val="Normal"/>
    <w:link w:val="Heading8Char"/>
    <w:qFormat/>
    <w:rsid w:val="00101FA0"/>
    <w:pPr>
      <w:spacing w:before="240" w:after="60"/>
      <w:outlineLvl w:val="7"/>
    </w:pPr>
    <w:rPr>
      <w:i/>
      <w:iCs/>
      <w:lang w:val="x-none" w:eastAsia="x-none"/>
    </w:rPr>
  </w:style>
  <w:style w:type="paragraph" w:styleId="Heading9">
    <w:name w:val="heading 9"/>
    <w:basedOn w:val="Normal"/>
    <w:next w:val="Normal"/>
    <w:link w:val="Heading9Char"/>
    <w:qFormat/>
    <w:rsid w:val="00101FA0"/>
    <w:pPr>
      <w:keepNext/>
      <w:spacing w:before="120"/>
      <w:outlineLvl w:val="8"/>
    </w:pPr>
    <w:rPr>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A0"/>
    <w:rPr>
      <w:rFonts w:ascii="Verdana" w:hAnsi="Verdana" w:cs="Times New Roman"/>
      <w:b/>
      <w:bCs/>
      <w:color w:val="333399"/>
      <w:kern w:val="32"/>
      <w:sz w:val="32"/>
      <w:szCs w:val="32"/>
      <w:lang w:val="x-none" w:eastAsia="x-none"/>
    </w:rPr>
  </w:style>
  <w:style w:type="character" w:customStyle="1" w:styleId="Heading2Char">
    <w:name w:val="Heading 2 Char"/>
    <w:basedOn w:val="DefaultParagraphFont"/>
    <w:link w:val="Heading2"/>
    <w:rsid w:val="00101FA0"/>
    <w:rPr>
      <w:rFonts w:ascii="Verdana" w:hAnsi="Verdana" w:cs="Times New Roman"/>
      <w:b/>
      <w:bCs/>
      <w:color w:val="333399"/>
      <w:sz w:val="20"/>
      <w:szCs w:val="36"/>
      <w:lang w:val="x-none" w:eastAsia="x-none"/>
    </w:rPr>
  </w:style>
  <w:style w:type="character" w:customStyle="1" w:styleId="Heading3Char">
    <w:name w:val="Heading 3 Char"/>
    <w:basedOn w:val="DefaultParagraphFont"/>
    <w:link w:val="Heading3"/>
    <w:rsid w:val="00101FA0"/>
    <w:rPr>
      <w:rFonts w:ascii="Times New Roman" w:hAnsi="Times New Roman" w:cs="Times New Roman"/>
      <w:b/>
      <w:sz w:val="27"/>
      <w:szCs w:val="20"/>
      <w:lang w:val="x-none" w:eastAsia="x-none"/>
    </w:rPr>
  </w:style>
  <w:style w:type="character" w:customStyle="1" w:styleId="Heading4Char">
    <w:name w:val="Heading 4 Char"/>
    <w:basedOn w:val="DefaultParagraphFont"/>
    <w:link w:val="Heading4"/>
    <w:rsid w:val="00101FA0"/>
    <w:rPr>
      <w:rFonts w:ascii="Calibri" w:hAnsi="Calibri" w:cs="Times New Roman"/>
      <w:b/>
      <w:bCs/>
      <w:sz w:val="28"/>
      <w:szCs w:val="28"/>
      <w:lang w:val="x-none" w:eastAsia="x-none"/>
    </w:rPr>
  </w:style>
  <w:style w:type="character" w:customStyle="1" w:styleId="Heading5Char">
    <w:name w:val="Heading 5 Char"/>
    <w:basedOn w:val="DefaultParagraphFont"/>
    <w:link w:val="Heading5"/>
    <w:uiPriority w:val="9"/>
    <w:rsid w:val="00101FA0"/>
    <w:rPr>
      <w:rFonts w:ascii="Calibri" w:hAnsi="Calibri" w:cs="Times New Roman"/>
      <w:b/>
      <w:bCs/>
      <w:i/>
      <w:iCs/>
      <w:sz w:val="26"/>
      <w:szCs w:val="26"/>
      <w:lang w:val="x-none" w:eastAsia="x-none"/>
    </w:rPr>
  </w:style>
  <w:style w:type="character" w:customStyle="1" w:styleId="Heading6Char">
    <w:name w:val="Heading 6 Char"/>
    <w:basedOn w:val="DefaultParagraphFont"/>
    <w:link w:val="Heading6"/>
    <w:uiPriority w:val="9"/>
    <w:rsid w:val="00101FA0"/>
    <w:rPr>
      <w:rFonts w:ascii="Calibri" w:hAnsi="Calibri" w:cs="Times New Roman"/>
      <w:b/>
      <w:bCs/>
      <w:sz w:val="20"/>
      <w:szCs w:val="20"/>
      <w:lang w:val="x-none" w:eastAsia="x-none"/>
    </w:rPr>
  </w:style>
  <w:style w:type="character" w:customStyle="1" w:styleId="Heading7Char">
    <w:name w:val="Heading 7 Char"/>
    <w:basedOn w:val="DefaultParagraphFont"/>
    <w:link w:val="Heading7"/>
    <w:rsid w:val="00101FA0"/>
    <w:rPr>
      <w:rFonts w:ascii="Times New Roman" w:hAnsi="Times New Roman" w:cs="Times New Roman"/>
      <w:b/>
      <w:bCs/>
      <w:sz w:val="20"/>
      <w:szCs w:val="24"/>
    </w:rPr>
  </w:style>
  <w:style w:type="character" w:customStyle="1" w:styleId="Heading8Char">
    <w:name w:val="Heading 8 Char"/>
    <w:basedOn w:val="DefaultParagraphFont"/>
    <w:link w:val="Heading8"/>
    <w:rsid w:val="00101FA0"/>
    <w:rPr>
      <w:rFonts w:ascii="Times New Roman" w:hAnsi="Times New Roman" w:cs="Times New Roman"/>
      <w:i/>
      <w:iCs/>
      <w:sz w:val="24"/>
      <w:szCs w:val="24"/>
      <w:lang w:val="x-none" w:eastAsia="x-none"/>
    </w:rPr>
  </w:style>
  <w:style w:type="character" w:customStyle="1" w:styleId="Heading9Char">
    <w:name w:val="Heading 9 Char"/>
    <w:basedOn w:val="DefaultParagraphFont"/>
    <w:link w:val="Heading9"/>
    <w:rsid w:val="00101FA0"/>
    <w:rPr>
      <w:rFonts w:ascii="Times New Roman" w:hAnsi="Times New Roman" w:cs="Times New Roman"/>
      <w:i/>
      <w:iCs/>
      <w:color w:val="000000"/>
      <w:sz w:val="20"/>
      <w:szCs w:val="20"/>
    </w:rPr>
  </w:style>
  <w:style w:type="paragraph" w:styleId="BalloonText">
    <w:name w:val="Balloon Text"/>
    <w:basedOn w:val="Normal"/>
    <w:link w:val="BalloonTextChar"/>
    <w:semiHidden/>
    <w:unhideWhenUsed/>
    <w:rsid w:val="00101FA0"/>
    <w:rPr>
      <w:rFonts w:ascii="Tahoma" w:hAnsi="Tahoma" w:cs="Tahoma"/>
      <w:sz w:val="16"/>
      <w:szCs w:val="16"/>
    </w:rPr>
  </w:style>
  <w:style w:type="character" w:customStyle="1" w:styleId="BalloonTextChar">
    <w:name w:val="Balloon Text Char"/>
    <w:basedOn w:val="DefaultParagraphFont"/>
    <w:link w:val="BalloonText"/>
    <w:semiHidden/>
    <w:rsid w:val="00101FA0"/>
    <w:rPr>
      <w:rFonts w:ascii="Tahoma" w:hAnsi="Tahoma" w:cs="Tahoma"/>
      <w:sz w:val="16"/>
      <w:szCs w:val="16"/>
    </w:rPr>
  </w:style>
  <w:style w:type="paragraph" w:customStyle="1" w:styleId="Skit2">
    <w:name w:val="Skit2"/>
    <w:basedOn w:val="Normal"/>
    <w:rsid w:val="00101FA0"/>
    <w:pPr>
      <w:tabs>
        <w:tab w:val="left" w:pos="-2340"/>
        <w:tab w:val="left" w:pos="1440"/>
        <w:tab w:val="left" w:pos="3960"/>
        <w:tab w:val="left" w:pos="6120"/>
      </w:tabs>
      <w:overflowPunct w:val="0"/>
      <w:autoSpaceDE w:val="0"/>
      <w:autoSpaceDN w:val="0"/>
      <w:adjustRightInd w:val="0"/>
      <w:spacing w:after="120"/>
      <w:ind w:left="720" w:hanging="360"/>
      <w:textAlignment w:val="baseline"/>
    </w:pPr>
    <w:rPr>
      <w:sz w:val="20"/>
      <w:szCs w:val="32"/>
    </w:rPr>
  </w:style>
  <w:style w:type="character" w:styleId="Hyperlink">
    <w:name w:val="Hyperlink"/>
    <w:uiPriority w:val="99"/>
    <w:rsid w:val="00101FA0"/>
    <w:rPr>
      <w:color w:val="0000FF"/>
      <w:u w:val="single"/>
    </w:rPr>
  </w:style>
  <w:style w:type="character" w:customStyle="1" w:styleId="FootnoteTextChar">
    <w:name w:val="Footnote Text Char"/>
    <w:link w:val="FootnoteText"/>
    <w:semiHidden/>
    <w:rsid w:val="00101FA0"/>
    <w:rPr>
      <w:rFonts w:ascii="Times New Roman" w:hAnsi="Times New Roman"/>
      <w:lang w:val="x-none" w:eastAsia="x-none"/>
    </w:rPr>
  </w:style>
  <w:style w:type="paragraph" w:styleId="FootnoteText">
    <w:name w:val="footnote text"/>
    <w:basedOn w:val="Normal"/>
    <w:link w:val="FootnoteTextChar"/>
    <w:semiHidden/>
    <w:rsid w:val="00101FA0"/>
    <w:pPr>
      <w:overflowPunct w:val="0"/>
      <w:autoSpaceDE w:val="0"/>
      <w:autoSpaceDN w:val="0"/>
      <w:adjustRightInd w:val="0"/>
      <w:spacing w:after="60"/>
      <w:textAlignment w:val="baseline"/>
    </w:pPr>
    <w:rPr>
      <w:sz w:val="20"/>
      <w:szCs w:val="20"/>
      <w:lang w:val="x-none" w:eastAsia="x-none"/>
    </w:rPr>
  </w:style>
  <w:style w:type="character" w:customStyle="1" w:styleId="FootnoteTextChar1">
    <w:name w:val="Footnote Text Char1"/>
    <w:basedOn w:val="DefaultParagraphFont"/>
    <w:uiPriority w:val="99"/>
    <w:semiHidden/>
    <w:rsid w:val="00101FA0"/>
    <w:rPr>
      <w:rFonts w:ascii="Times New Roman" w:hAnsi="Times New Roman" w:cs="Times New Roman"/>
      <w:sz w:val="20"/>
      <w:szCs w:val="20"/>
    </w:rPr>
  </w:style>
  <w:style w:type="paragraph" w:styleId="NormalWeb">
    <w:name w:val="Normal (Web)"/>
    <w:aliases w:val="Normal (Web) Char Char Char Char Char Char Char Char Char Char Char Char Char Char Char Char Char Char Char Char Char Char Char Char Char Char Char Char Char"/>
    <w:basedOn w:val="Normal"/>
    <w:uiPriority w:val="99"/>
    <w:rsid w:val="00101FA0"/>
    <w:pPr>
      <w:overflowPunct w:val="0"/>
      <w:autoSpaceDE w:val="0"/>
      <w:autoSpaceDN w:val="0"/>
      <w:adjustRightInd w:val="0"/>
      <w:spacing w:before="100" w:after="100"/>
      <w:textAlignment w:val="baseline"/>
    </w:pPr>
    <w:rPr>
      <w:color w:val="000000"/>
      <w:szCs w:val="20"/>
    </w:rPr>
  </w:style>
  <w:style w:type="character" w:customStyle="1" w:styleId="BodyTextChar">
    <w:name w:val="Body Text Char"/>
    <w:link w:val="BodyText"/>
    <w:rsid w:val="00101FA0"/>
    <w:rPr>
      <w:rFonts w:ascii="Arial Unicode MS" w:eastAsia="Arial Unicode MS" w:hAnsi="Arial Unicode MS"/>
      <w:sz w:val="24"/>
      <w:szCs w:val="24"/>
    </w:rPr>
  </w:style>
  <w:style w:type="paragraph" w:styleId="BodyText">
    <w:name w:val="Body Text"/>
    <w:basedOn w:val="Normal"/>
    <w:link w:val="BodyTextChar"/>
    <w:rsid w:val="00101FA0"/>
    <w:pPr>
      <w:spacing w:before="100" w:beforeAutospacing="1" w:after="100" w:afterAutospacing="1"/>
    </w:pPr>
    <w:rPr>
      <w:rFonts w:ascii="Arial Unicode MS" w:eastAsia="Arial Unicode MS" w:hAnsi="Arial Unicode MS"/>
      <w:lang w:val="x-none" w:eastAsia="x-none"/>
    </w:rPr>
  </w:style>
  <w:style w:type="character" w:customStyle="1" w:styleId="BodyTextChar1">
    <w:name w:val="Body Text Char1"/>
    <w:basedOn w:val="DefaultParagraphFont"/>
    <w:uiPriority w:val="99"/>
    <w:semiHidden/>
    <w:rsid w:val="00101FA0"/>
    <w:rPr>
      <w:rFonts w:ascii="Times New Roman" w:hAnsi="Times New Roman" w:cs="Times New Roman"/>
      <w:sz w:val="20"/>
      <w:szCs w:val="24"/>
    </w:rPr>
  </w:style>
  <w:style w:type="character" w:styleId="Strong">
    <w:name w:val="Strong"/>
    <w:uiPriority w:val="22"/>
    <w:qFormat/>
    <w:rsid w:val="00101FA0"/>
    <w:rPr>
      <w:b/>
      <w:bCs/>
    </w:rPr>
  </w:style>
  <w:style w:type="paragraph" w:styleId="Header">
    <w:name w:val="header"/>
    <w:basedOn w:val="Normal"/>
    <w:link w:val="HeaderChar"/>
    <w:rsid w:val="00101FA0"/>
    <w:pPr>
      <w:tabs>
        <w:tab w:val="center" w:pos="4320"/>
        <w:tab w:val="right" w:pos="8640"/>
      </w:tabs>
      <w:spacing w:after="60"/>
    </w:pPr>
    <w:rPr>
      <w:sz w:val="20"/>
      <w:szCs w:val="32"/>
      <w:lang w:val="x-none" w:eastAsia="x-none"/>
    </w:rPr>
  </w:style>
  <w:style w:type="character" w:customStyle="1" w:styleId="HeaderChar">
    <w:name w:val="Header Char"/>
    <w:basedOn w:val="DefaultParagraphFont"/>
    <w:link w:val="Header"/>
    <w:rsid w:val="00101FA0"/>
    <w:rPr>
      <w:rFonts w:ascii="Times New Roman" w:hAnsi="Times New Roman" w:cs="Times New Roman"/>
      <w:sz w:val="20"/>
      <w:szCs w:val="32"/>
      <w:lang w:val="x-none" w:eastAsia="x-none"/>
    </w:rPr>
  </w:style>
  <w:style w:type="character" w:customStyle="1" w:styleId="FooterChar">
    <w:name w:val="Footer Char"/>
    <w:link w:val="Footer"/>
    <w:rsid w:val="00101FA0"/>
    <w:rPr>
      <w:szCs w:val="24"/>
    </w:rPr>
  </w:style>
  <w:style w:type="paragraph" w:styleId="Footer">
    <w:name w:val="footer"/>
    <w:basedOn w:val="Normal"/>
    <w:link w:val="FooterChar"/>
    <w:rsid w:val="00101FA0"/>
    <w:pPr>
      <w:tabs>
        <w:tab w:val="center" w:pos="4320"/>
        <w:tab w:val="right" w:pos="8640"/>
      </w:tabs>
      <w:spacing w:after="60"/>
    </w:pPr>
    <w:rPr>
      <w:rFonts w:ascii="Calibri" w:hAnsi="Calibri"/>
      <w:sz w:val="20"/>
      <w:lang w:val="x-none" w:eastAsia="x-none"/>
    </w:rPr>
  </w:style>
  <w:style w:type="character" w:customStyle="1" w:styleId="FooterChar1">
    <w:name w:val="Footer Char1"/>
    <w:basedOn w:val="DefaultParagraphFont"/>
    <w:uiPriority w:val="99"/>
    <w:semiHidden/>
    <w:rsid w:val="00101FA0"/>
    <w:rPr>
      <w:rFonts w:ascii="Times New Roman" w:hAnsi="Times New Roman" w:cs="Times New Roman"/>
      <w:sz w:val="20"/>
      <w:szCs w:val="24"/>
    </w:rPr>
  </w:style>
  <w:style w:type="paragraph" w:customStyle="1" w:styleId="Default">
    <w:name w:val="Default"/>
    <w:rsid w:val="00101FA0"/>
    <w:pPr>
      <w:autoSpaceDE w:val="0"/>
      <w:autoSpaceDN w:val="0"/>
      <w:adjustRightInd w:val="0"/>
    </w:pPr>
    <w:rPr>
      <w:rFonts w:ascii="Georgia" w:hAnsi="Georgia"/>
      <w:color w:val="000000"/>
      <w:sz w:val="24"/>
      <w:szCs w:val="24"/>
    </w:rPr>
  </w:style>
  <w:style w:type="paragraph" w:customStyle="1" w:styleId="BodyA">
    <w:name w:val="Body A"/>
    <w:autoRedefine/>
    <w:rsid w:val="00101FA0"/>
    <w:pPr>
      <w:tabs>
        <w:tab w:val="left" w:pos="4500"/>
      </w:tabs>
    </w:pPr>
    <w:rPr>
      <w:rFonts w:ascii="Times New Roman" w:eastAsia="ヒラギノ角ゴ Pro W3" w:hAnsi="Times New Roman"/>
      <w:color w:val="000000"/>
      <w:sz w:val="22"/>
      <w:szCs w:val="22"/>
    </w:rPr>
  </w:style>
  <w:style w:type="paragraph" w:customStyle="1" w:styleId="FreeForm">
    <w:name w:val="Free Form"/>
    <w:rsid w:val="00101FA0"/>
    <w:rPr>
      <w:rFonts w:ascii="Times New Roman" w:eastAsia="ヒラギノ角ゴ Pro W3" w:hAnsi="Times New Roman"/>
      <w:color w:val="000000"/>
    </w:rPr>
  </w:style>
  <w:style w:type="paragraph" w:customStyle="1" w:styleId="ColorfulList-Accent11">
    <w:name w:val="Colorful List - Accent 11"/>
    <w:basedOn w:val="Normal"/>
    <w:uiPriority w:val="34"/>
    <w:qFormat/>
    <w:rsid w:val="00101FA0"/>
    <w:pPr>
      <w:spacing w:after="60"/>
      <w:ind w:left="720"/>
      <w:contextualSpacing/>
    </w:pPr>
    <w:rPr>
      <w:rFonts w:eastAsia="Calibri"/>
      <w:sz w:val="20"/>
      <w:szCs w:val="22"/>
    </w:rPr>
  </w:style>
  <w:style w:type="paragraph" w:styleId="HTMLPreformatted">
    <w:name w:val="HTML Preformatted"/>
    <w:basedOn w:val="Normal"/>
    <w:link w:val="HTMLPreformattedChar"/>
    <w:rsid w:val="00101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eastAsia="MS Mincho" w:hAnsi="Courier New"/>
      <w:sz w:val="20"/>
      <w:szCs w:val="20"/>
      <w:lang w:val="x-none" w:eastAsia="ja-JP"/>
    </w:rPr>
  </w:style>
  <w:style w:type="character" w:customStyle="1" w:styleId="HTMLPreformattedChar">
    <w:name w:val="HTML Preformatted Char"/>
    <w:basedOn w:val="DefaultParagraphFont"/>
    <w:link w:val="HTMLPreformatted"/>
    <w:rsid w:val="00101FA0"/>
    <w:rPr>
      <w:rFonts w:ascii="Courier New" w:eastAsia="MS Mincho" w:hAnsi="Courier New" w:cs="Times New Roman"/>
      <w:sz w:val="20"/>
      <w:szCs w:val="20"/>
      <w:lang w:val="x-none" w:eastAsia="ja-JP"/>
    </w:rPr>
  </w:style>
  <w:style w:type="paragraph" w:customStyle="1" w:styleId="NoSpacing1">
    <w:name w:val="No Spacing1"/>
    <w:qFormat/>
    <w:rsid w:val="00101FA0"/>
    <w:rPr>
      <w:rFonts w:eastAsia="Calibri"/>
      <w:sz w:val="22"/>
      <w:szCs w:val="22"/>
    </w:rPr>
  </w:style>
  <w:style w:type="character" w:styleId="HTMLCite">
    <w:name w:val="HTML Cite"/>
    <w:unhideWhenUsed/>
    <w:rsid w:val="00101FA0"/>
    <w:rPr>
      <w:i/>
      <w:iCs/>
    </w:rPr>
  </w:style>
  <w:style w:type="character" w:customStyle="1" w:styleId="BodyText3Char">
    <w:name w:val="Body Text 3 Char"/>
    <w:link w:val="BodyText3"/>
    <w:rsid w:val="00101FA0"/>
    <w:rPr>
      <w:sz w:val="16"/>
      <w:szCs w:val="16"/>
    </w:rPr>
  </w:style>
  <w:style w:type="paragraph" w:styleId="BodyText3">
    <w:name w:val="Body Text 3"/>
    <w:basedOn w:val="Normal"/>
    <w:link w:val="BodyText3Char"/>
    <w:unhideWhenUsed/>
    <w:rsid w:val="00101FA0"/>
    <w:pPr>
      <w:spacing w:after="120"/>
    </w:pPr>
    <w:rPr>
      <w:rFonts w:ascii="Calibri" w:hAnsi="Calibri"/>
      <w:sz w:val="16"/>
      <w:szCs w:val="16"/>
      <w:lang w:val="x-none" w:eastAsia="x-none"/>
    </w:rPr>
  </w:style>
  <w:style w:type="character" w:customStyle="1" w:styleId="BodyText3Char1">
    <w:name w:val="Body Text 3 Char1"/>
    <w:basedOn w:val="DefaultParagraphFont"/>
    <w:uiPriority w:val="99"/>
    <w:semiHidden/>
    <w:rsid w:val="00101FA0"/>
    <w:rPr>
      <w:rFonts w:ascii="Times New Roman" w:hAnsi="Times New Roman" w:cs="Times New Roman"/>
      <w:sz w:val="16"/>
      <w:szCs w:val="16"/>
    </w:rPr>
  </w:style>
  <w:style w:type="paragraph" w:customStyle="1" w:styleId="FreeFormA">
    <w:name w:val="Free Form A"/>
    <w:rsid w:val="00101FA0"/>
    <w:rPr>
      <w:rFonts w:ascii="Times New Roman" w:eastAsia="ヒラギノ角ゴ Pro W3" w:hAnsi="Times New Roman"/>
      <w:color w:val="000000"/>
    </w:rPr>
  </w:style>
  <w:style w:type="character" w:styleId="Emphasis">
    <w:name w:val="Emphasis"/>
    <w:uiPriority w:val="20"/>
    <w:qFormat/>
    <w:rsid w:val="00101FA0"/>
    <w:rPr>
      <w:i/>
      <w:iCs/>
    </w:rPr>
  </w:style>
  <w:style w:type="character" w:customStyle="1" w:styleId="PlainTextChar">
    <w:name w:val="Plain Text Char"/>
    <w:link w:val="PlainText"/>
    <w:uiPriority w:val="99"/>
    <w:semiHidden/>
    <w:rsid w:val="00101FA0"/>
    <w:rPr>
      <w:rFonts w:ascii="Consolas" w:hAnsi="Consolas"/>
      <w:sz w:val="21"/>
      <w:szCs w:val="21"/>
    </w:rPr>
  </w:style>
  <w:style w:type="paragraph" w:styleId="PlainText">
    <w:name w:val="Plain Text"/>
    <w:basedOn w:val="Normal"/>
    <w:link w:val="PlainTextChar"/>
    <w:uiPriority w:val="99"/>
    <w:semiHidden/>
    <w:unhideWhenUsed/>
    <w:rsid w:val="00101FA0"/>
    <w:pPr>
      <w:spacing w:after="60"/>
    </w:pPr>
    <w:rPr>
      <w:rFonts w:ascii="Consolas" w:hAnsi="Consolas"/>
      <w:sz w:val="21"/>
      <w:szCs w:val="21"/>
      <w:lang w:val="x-none" w:eastAsia="x-none"/>
    </w:rPr>
  </w:style>
  <w:style w:type="character" w:customStyle="1" w:styleId="PlainTextChar1">
    <w:name w:val="Plain Text Char1"/>
    <w:basedOn w:val="DefaultParagraphFont"/>
    <w:uiPriority w:val="99"/>
    <w:semiHidden/>
    <w:rsid w:val="00101FA0"/>
    <w:rPr>
      <w:rFonts w:ascii="Consolas" w:hAnsi="Consolas" w:cs="Consolas"/>
      <w:sz w:val="21"/>
      <w:szCs w:val="21"/>
    </w:rPr>
  </w:style>
  <w:style w:type="paragraph" w:customStyle="1" w:styleId="TOCHeading1">
    <w:name w:val="TOC Heading1"/>
    <w:basedOn w:val="Heading1"/>
    <w:next w:val="Normal"/>
    <w:qFormat/>
    <w:rsid w:val="00101FA0"/>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101FA0"/>
    <w:pPr>
      <w:tabs>
        <w:tab w:val="right" w:leader="dot" w:pos="4860"/>
      </w:tabs>
      <w:ind w:right="176"/>
    </w:pPr>
    <w:rPr>
      <w:sz w:val="20"/>
    </w:rPr>
  </w:style>
  <w:style w:type="paragraph" w:styleId="TOC2">
    <w:name w:val="toc 2"/>
    <w:basedOn w:val="Normal"/>
    <w:next w:val="Normal"/>
    <w:autoRedefine/>
    <w:uiPriority w:val="39"/>
    <w:unhideWhenUsed/>
    <w:rsid w:val="00101FA0"/>
    <w:pPr>
      <w:tabs>
        <w:tab w:val="right" w:leader="dot" w:pos="5026"/>
      </w:tabs>
      <w:ind w:left="202"/>
    </w:pPr>
    <w:rPr>
      <w:sz w:val="20"/>
    </w:rPr>
  </w:style>
  <w:style w:type="paragraph" w:customStyle="1" w:styleId="BodyText0">
    <w:name w:val="BodyText"/>
    <w:basedOn w:val="Normal"/>
    <w:rsid w:val="00101FA0"/>
    <w:pPr>
      <w:spacing w:before="120" w:after="120" w:line="276" w:lineRule="auto"/>
    </w:pPr>
    <w:rPr>
      <w:rFonts w:ascii="Verdana" w:eastAsia="Calibri" w:hAnsi="Verdana" w:cs="Tahoma"/>
      <w:sz w:val="20"/>
      <w:szCs w:val="20"/>
    </w:rPr>
  </w:style>
  <w:style w:type="character" w:customStyle="1" w:styleId="site1">
    <w:name w:val="site1"/>
    <w:rsid w:val="00101FA0"/>
    <w:rPr>
      <w:color w:val="339933"/>
      <w:sz w:val="20"/>
      <w:szCs w:val="20"/>
    </w:rPr>
  </w:style>
  <w:style w:type="paragraph" w:styleId="Caption">
    <w:name w:val="caption"/>
    <w:basedOn w:val="Normal"/>
    <w:next w:val="Normal"/>
    <w:qFormat/>
    <w:rsid w:val="00101FA0"/>
    <w:rPr>
      <w:b/>
      <w:bCs/>
      <w:sz w:val="20"/>
      <w:szCs w:val="20"/>
    </w:rPr>
  </w:style>
  <w:style w:type="character" w:customStyle="1" w:styleId="bc">
    <w:name w:val="bc"/>
    <w:basedOn w:val="DefaultParagraphFont"/>
    <w:rsid w:val="00101FA0"/>
  </w:style>
  <w:style w:type="paragraph" w:customStyle="1" w:styleId="Normal10">
    <w:name w:val="Normal 10"/>
    <w:basedOn w:val="Normal"/>
    <w:link w:val="Normal10Char"/>
    <w:rsid w:val="00101FA0"/>
    <w:rPr>
      <w:sz w:val="20"/>
      <w:szCs w:val="20"/>
      <w:lang w:val="x-none" w:eastAsia="x-none"/>
    </w:rPr>
  </w:style>
  <w:style w:type="character" w:customStyle="1" w:styleId="Normal10Char">
    <w:name w:val="Normal 10 Char"/>
    <w:link w:val="Normal10"/>
    <w:rsid w:val="00101FA0"/>
    <w:rPr>
      <w:rFonts w:ascii="Times New Roman" w:hAnsi="Times New Roman" w:cs="Times New Roman"/>
      <w:sz w:val="20"/>
      <w:szCs w:val="20"/>
      <w:lang w:val="x-none" w:eastAsia="x-none"/>
    </w:rPr>
  </w:style>
  <w:style w:type="character" w:customStyle="1" w:styleId="googqs-tidbit1">
    <w:name w:val="goog_qs-tidbit1"/>
    <w:rsid w:val="00101FA0"/>
    <w:rPr>
      <w:vanish w:val="0"/>
      <w:webHidden w:val="0"/>
      <w:specVanish w:val="0"/>
    </w:rPr>
  </w:style>
  <w:style w:type="paragraph" w:styleId="BodyTextIndent">
    <w:name w:val="Body Text Indent"/>
    <w:basedOn w:val="Normal"/>
    <w:link w:val="BodyTextIndentChar"/>
    <w:unhideWhenUsed/>
    <w:rsid w:val="00101FA0"/>
    <w:pPr>
      <w:spacing w:after="120"/>
      <w:ind w:left="360"/>
    </w:pPr>
    <w:rPr>
      <w:sz w:val="20"/>
      <w:lang w:val="x-none" w:eastAsia="x-none"/>
    </w:rPr>
  </w:style>
  <w:style w:type="character" w:customStyle="1" w:styleId="BodyTextIndentChar">
    <w:name w:val="Body Text Indent Char"/>
    <w:basedOn w:val="DefaultParagraphFont"/>
    <w:link w:val="BodyTextIndent"/>
    <w:rsid w:val="00101FA0"/>
    <w:rPr>
      <w:rFonts w:ascii="Times New Roman" w:hAnsi="Times New Roman" w:cs="Times New Roman"/>
      <w:sz w:val="20"/>
      <w:szCs w:val="24"/>
      <w:lang w:val="x-none" w:eastAsia="x-none"/>
    </w:rPr>
  </w:style>
  <w:style w:type="paragraph" w:customStyle="1" w:styleId="DefaultText">
    <w:name w:val="Default Text"/>
    <w:basedOn w:val="Normal"/>
    <w:rsid w:val="00101FA0"/>
    <w:pPr>
      <w:autoSpaceDE w:val="0"/>
      <w:autoSpaceDN w:val="0"/>
      <w:adjustRightInd w:val="0"/>
    </w:pPr>
  </w:style>
  <w:style w:type="table" w:styleId="TableGrid">
    <w:name w:val="Table Grid"/>
    <w:basedOn w:val="TableNormal"/>
    <w:uiPriority w:val="39"/>
    <w:rsid w:val="00101FA0"/>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Char Char14"/>
    <w:rsid w:val="00101FA0"/>
    <w:rPr>
      <w:rFonts w:ascii="Verdana" w:hAnsi="Verdana"/>
      <w:b/>
      <w:bCs/>
      <w:color w:val="333399"/>
      <w:sz w:val="22"/>
      <w:szCs w:val="36"/>
      <w:lang w:val="en-US" w:eastAsia="en-US" w:bidi="ar-SA"/>
    </w:rPr>
  </w:style>
  <w:style w:type="character" w:styleId="FollowedHyperlink">
    <w:name w:val="FollowedHyperlink"/>
    <w:rsid w:val="00101FA0"/>
    <w:rPr>
      <w:color w:val="800080"/>
      <w:u w:val="single"/>
    </w:rPr>
  </w:style>
  <w:style w:type="paragraph" w:styleId="BodyText2">
    <w:name w:val="Body Text 2"/>
    <w:basedOn w:val="Normal"/>
    <w:link w:val="BodyText2Char"/>
    <w:uiPriority w:val="99"/>
    <w:unhideWhenUsed/>
    <w:rsid w:val="00101FA0"/>
    <w:pPr>
      <w:spacing w:after="120" w:line="480" w:lineRule="auto"/>
    </w:pPr>
    <w:rPr>
      <w:sz w:val="20"/>
      <w:lang w:val="x-none" w:eastAsia="x-none"/>
    </w:rPr>
  </w:style>
  <w:style w:type="character" w:customStyle="1" w:styleId="BodyText2Char">
    <w:name w:val="Body Text 2 Char"/>
    <w:basedOn w:val="DefaultParagraphFont"/>
    <w:link w:val="BodyText2"/>
    <w:uiPriority w:val="99"/>
    <w:rsid w:val="00101FA0"/>
    <w:rPr>
      <w:rFonts w:ascii="Times New Roman" w:hAnsi="Times New Roman" w:cs="Times New Roman"/>
      <w:sz w:val="20"/>
      <w:szCs w:val="24"/>
      <w:lang w:val="x-none" w:eastAsia="x-none"/>
    </w:rPr>
  </w:style>
  <w:style w:type="paragraph" w:customStyle="1" w:styleId="ParagraphIndentArial">
    <w:name w:val="Paragraph Indent Arial"/>
    <w:basedOn w:val="Normal"/>
    <w:rsid w:val="00101FA0"/>
    <w:pPr>
      <w:ind w:firstLine="360"/>
      <w:jc w:val="both"/>
    </w:pPr>
    <w:rPr>
      <w:rFonts w:ascii="Arial" w:hAnsi="Arial"/>
      <w:sz w:val="20"/>
    </w:rPr>
  </w:style>
  <w:style w:type="character" w:customStyle="1" w:styleId="apple-converted-space">
    <w:name w:val="apple-converted-space"/>
    <w:basedOn w:val="DefaultParagraphFont"/>
    <w:rsid w:val="00101FA0"/>
  </w:style>
  <w:style w:type="paragraph" w:styleId="TOC3">
    <w:name w:val="toc 3"/>
    <w:basedOn w:val="Normal"/>
    <w:next w:val="Normal"/>
    <w:autoRedefine/>
    <w:uiPriority w:val="39"/>
    <w:unhideWhenUsed/>
    <w:rsid w:val="00101FA0"/>
    <w:pPr>
      <w:spacing w:after="100" w:line="276" w:lineRule="auto"/>
      <w:ind w:left="440"/>
    </w:pPr>
    <w:rPr>
      <w:rFonts w:ascii="Calibri" w:hAnsi="Calibri"/>
      <w:sz w:val="22"/>
      <w:szCs w:val="22"/>
    </w:rPr>
  </w:style>
  <w:style w:type="paragraph" w:styleId="TOC4">
    <w:name w:val="toc 4"/>
    <w:basedOn w:val="Normal"/>
    <w:next w:val="Normal"/>
    <w:autoRedefine/>
    <w:uiPriority w:val="39"/>
    <w:unhideWhenUsed/>
    <w:rsid w:val="00101FA0"/>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101FA0"/>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01FA0"/>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01FA0"/>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01FA0"/>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101FA0"/>
    <w:pPr>
      <w:spacing w:after="100" w:line="276" w:lineRule="auto"/>
      <w:ind w:left="1760"/>
    </w:pPr>
    <w:rPr>
      <w:rFonts w:ascii="Calibri" w:hAnsi="Calibri"/>
      <w:sz w:val="22"/>
      <w:szCs w:val="22"/>
    </w:rPr>
  </w:style>
  <w:style w:type="paragraph" w:customStyle="1" w:styleId="center">
    <w:name w:val="center"/>
    <w:basedOn w:val="Normal"/>
    <w:rsid w:val="00101FA0"/>
    <w:pPr>
      <w:spacing w:before="100" w:beforeAutospacing="1" w:after="100" w:afterAutospacing="1"/>
    </w:pPr>
  </w:style>
  <w:style w:type="character" w:customStyle="1" w:styleId="red">
    <w:name w:val="red"/>
    <w:rsid w:val="00101FA0"/>
  </w:style>
  <w:style w:type="paragraph" w:customStyle="1" w:styleId="red1">
    <w:name w:val="red1"/>
    <w:basedOn w:val="Normal"/>
    <w:rsid w:val="00101FA0"/>
    <w:pPr>
      <w:spacing w:before="100" w:beforeAutospacing="1" w:after="100" w:afterAutospacing="1"/>
    </w:pPr>
  </w:style>
  <w:style w:type="paragraph" w:customStyle="1" w:styleId="c6">
    <w:name w:val="c6"/>
    <w:basedOn w:val="Normal"/>
    <w:rsid w:val="00101FA0"/>
    <w:pPr>
      <w:widowControl w:val="0"/>
      <w:autoSpaceDE w:val="0"/>
      <w:autoSpaceDN w:val="0"/>
      <w:spacing w:line="240" w:lineRule="atLeast"/>
      <w:jc w:val="center"/>
    </w:pPr>
  </w:style>
  <w:style w:type="character" w:customStyle="1" w:styleId="bluebold1">
    <w:name w:val="bluebold1"/>
    <w:rsid w:val="00101FA0"/>
    <w:rPr>
      <w:b/>
      <w:bCs/>
      <w:color w:val="113388"/>
    </w:rPr>
  </w:style>
  <w:style w:type="paragraph" w:styleId="NormalIndent">
    <w:name w:val="Normal Indent"/>
    <w:basedOn w:val="Normal"/>
    <w:rsid w:val="00101FA0"/>
    <w:pPr>
      <w:overflowPunct w:val="0"/>
      <w:autoSpaceDE w:val="0"/>
      <w:autoSpaceDN w:val="0"/>
      <w:adjustRightInd w:val="0"/>
      <w:ind w:left="720"/>
      <w:textAlignment w:val="baseline"/>
    </w:pPr>
    <w:rPr>
      <w:sz w:val="20"/>
      <w:szCs w:val="20"/>
    </w:rPr>
  </w:style>
  <w:style w:type="paragraph" w:customStyle="1" w:styleId="ecxmsonormal">
    <w:name w:val="ecxmsonormal"/>
    <w:basedOn w:val="Normal"/>
    <w:rsid w:val="00101FA0"/>
    <w:pPr>
      <w:spacing w:after="324"/>
    </w:pPr>
  </w:style>
  <w:style w:type="character" w:customStyle="1" w:styleId="gi">
    <w:name w:val="gi"/>
    <w:basedOn w:val="DefaultParagraphFont"/>
    <w:rsid w:val="00101FA0"/>
  </w:style>
  <w:style w:type="paragraph" w:customStyle="1" w:styleId="ParagraphIndentComicSans">
    <w:name w:val="Paragraph Indent Comic Sans"/>
    <w:basedOn w:val="Normal"/>
    <w:rsid w:val="00101FA0"/>
    <w:pPr>
      <w:ind w:firstLine="360"/>
      <w:jc w:val="both"/>
    </w:pPr>
    <w:rPr>
      <w:rFonts w:ascii="Comic Sans MS" w:hAnsi="Comic Sans MS"/>
      <w:sz w:val="20"/>
    </w:rPr>
  </w:style>
  <w:style w:type="character" w:customStyle="1" w:styleId="contentnote">
    <w:name w:val="contentnote"/>
    <w:rsid w:val="00101FA0"/>
    <w:rPr>
      <w:rFonts w:ascii="Arial" w:hAnsi="Arial" w:cs="Arial" w:hint="default"/>
      <w:sz w:val="17"/>
      <w:szCs w:val="17"/>
    </w:rPr>
  </w:style>
  <w:style w:type="character" w:customStyle="1" w:styleId="a1">
    <w:name w:val="a1"/>
    <w:rsid w:val="00101FA0"/>
    <w:rPr>
      <w:color w:val="008000"/>
    </w:rPr>
  </w:style>
  <w:style w:type="paragraph" w:customStyle="1" w:styleId="newscience">
    <w:name w:val="newscience"/>
    <w:basedOn w:val="Normal"/>
    <w:rsid w:val="00101FA0"/>
    <w:pPr>
      <w:tabs>
        <w:tab w:val="left" w:pos="720"/>
      </w:tabs>
      <w:overflowPunct w:val="0"/>
      <w:autoSpaceDE w:val="0"/>
      <w:autoSpaceDN w:val="0"/>
      <w:adjustRightInd w:val="0"/>
      <w:ind w:left="720" w:hanging="720"/>
      <w:textAlignment w:val="baseline"/>
    </w:pPr>
    <w:rPr>
      <w:rFonts w:ascii="Century Schoolbook" w:hAnsi="Century Schoolbook"/>
      <w:sz w:val="22"/>
      <w:szCs w:val="20"/>
    </w:rPr>
  </w:style>
  <w:style w:type="paragraph" w:customStyle="1" w:styleId="pagetitle">
    <w:name w:val="pagetitle"/>
    <w:basedOn w:val="Normal"/>
    <w:rsid w:val="00101FA0"/>
    <w:pPr>
      <w:spacing w:before="100" w:beforeAutospacing="1" w:after="100" w:afterAutospacing="1"/>
    </w:pPr>
  </w:style>
  <w:style w:type="paragraph" w:customStyle="1" w:styleId="ParagraphIndent">
    <w:name w:val="Paragraph Indent"/>
    <w:basedOn w:val="Normal"/>
    <w:rsid w:val="00101FA0"/>
    <w:pPr>
      <w:widowControl w:val="0"/>
      <w:ind w:firstLine="360"/>
      <w:jc w:val="both"/>
    </w:pPr>
    <w:rPr>
      <w:rFonts w:ascii="Comic Sans MS" w:hAnsi="Comic Sans MS"/>
      <w:color w:val="000000"/>
      <w:sz w:val="18"/>
      <w:szCs w:val="20"/>
    </w:rPr>
  </w:style>
  <w:style w:type="paragraph" w:customStyle="1" w:styleId="introtextsummary">
    <w:name w:val="introtext summary"/>
    <w:basedOn w:val="Normal"/>
    <w:rsid w:val="00101FA0"/>
    <w:pPr>
      <w:spacing w:before="100" w:beforeAutospacing="1" w:after="100" w:afterAutospacing="1"/>
    </w:pPr>
  </w:style>
  <w:style w:type="paragraph" w:customStyle="1" w:styleId="firstletter">
    <w:name w:val="firstletter"/>
    <w:basedOn w:val="Normal"/>
    <w:rsid w:val="00101FA0"/>
    <w:pPr>
      <w:spacing w:before="100" w:beforeAutospacing="1" w:after="100" w:afterAutospacing="1"/>
    </w:pPr>
  </w:style>
  <w:style w:type="paragraph" w:customStyle="1" w:styleId="NormalWeb6">
    <w:name w:val="Normal (Web)6"/>
    <w:basedOn w:val="Normal"/>
    <w:rsid w:val="00101FA0"/>
    <w:pPr>
      <w:spacing w:before="360" w:after="360"/>
    </w:pPr>
  </w:style>
  <w:style w:type="character" w:customStyle="1" w:styleId="apple-style-span">
    <w:name w:val="apple-style-span"/>
    <w:basedOn w:val="DefaultParagraphFont"/>
    <w:rsid w:val="00101FA0"/>
  </w:style>
  <w:style w:type="paragraph" w:styleId="Title">
    <w:name w:val="Title"/>
    <w:basedOn w:val="Normal"/>
    <w:link w:val="TitleChar"/>
    <w:qFormat/>
    <w:rsid w:val="00101FA0"/>
    <w:pPr>
      <w:jc w:val="center"/>
    </w:pPr>
    <w:rPr>
      <w:b/>
      <w:sz w:val="28"/>
      <w:szCs w:val="20"/>
      <w:lang w:val="x-none" w:eastAsia="x-none"/>
    </w:rPr>
  </w:style>
  <w:style w:type="character" w:customStyle="1" w:styleId="TitleChar">
    <w:name w:val="Title Char"/>
    <w:basedOn w:val="DefaultParagraphFont"/>
    <w:link w:val="Title"/>
    <w:rsid w:val="00101FA0"/>
    <w:rPr>
      <w:rFonts w:ascii="Times New Roman" w:hAnsi="Times New Roman" w:cs="Times New Roman"/>
      <w:b/>
      <w:sz w:val="28"/>
      <w:szCs w:val="20"/>
      <w:lang w:val="x-none" w:eastAsia="x-none"/>
    </w:rPr>
  </w:style>
  <w:style w:type="character" w:customStyle="1" w:styleId="ffpopinclose2">
    <w:name w:val="ffpopinclose2"/>
    <w:rsid w:val="00101FA0"/>
    <w:rPr>
      <w:vanish w:val="0"/>
      <w:webHidden w:val="0"/>
      <w:specVanish w:val="0"/>
    </w:rPr>
  </w:style>
  <w:style w:type="paragraph" w:styleId="BodyTextIndent2">
    <w:name w:val="Body Text Indent 2"/>
    <w:basedOn w:val="Normal"/>
    <w:link w:val="BodyTextIndent2Char"/>
    <w:rsid w:val="00101FA0"/>
    <w:pPr>
      <w:spacing w:after="120" w:line="480" w:lineRule="auto"/>
      <w:ind w:left="360"/>
    </w:pPr>
    <w:rPr>
      <w:sz w:val="20"/>
      <w:lang w:val="x-none" w:eastAsia="x-none"/>
    </w:rPr>
  </w:style>
  <w:style w:type="character" w:customStyle="1" w:styleId="BodyTextIndent2Char">
    <w:name w:val="Body Text Indent 2 Char"/>
    <w:basedOn w:val="DefaultParagraphFont"/>
    <w:link w:val="BodyTextIndent2"/>
    <w:rsid w:val="00101FA0"/>
    <w:rPr>
      <w:rFonts w:ascii="Times New Roman" w:hAnsi="Times New Roman" w:cs="Times New Roman"/>
      <w:sz w:val="20"/>
      <w:szCs w:val="24"/>
      <w:lang w:val="x-none" w:eastAsia="x-none"/>
    </w:rPr>
  </w:style>
  <w:style w:type="character" w:styleId="HTMLTypewriter">
    <w:name w:val="HTML Typewriter"/>
    <w:rsid w:val="00101FA0"/>
    <w:rPr>
      <w:rFonts w:ascii="Arial Unicode MS" w:eastAsia="Arial Unicode MS" w:hAnsi="Arial Unicode MS" w:cs="Arial Unicode MS"/>
      <w:sz w:val="20"/>
      <w:szCs w:val="20"/>
    </w:rPr>
  </w:style>
  <w:style w:type="paragraph" w:customStyle="1" w:styleId="Heading33">
    <w:name w:val="Heading 33"/>
    <w:basedOn w:val="Normal"/>
    <w:rsid w:val="00101FA0"/>
    <w:pPr>
      <w:spacing w:before="360" w:after="360"/>
      <w:outlineLvl w:val="3"/>
    </w:pPr>
    <w:rPr>
      <w:b/>
      <w:bCs/>
    </w:rPr>
  </w:style>
  <w:style w:type="paragraph" w:customStyle="1" w:styleId="poetry">
    <w:name w:val="poetry"/>
    <w:basedOn w:val="Normal"/>
    <w:rsid w:val="00101FA0"/>
    <w:pPr>
      <w:spacing w:before="100" w:beforeAutospacing="1" w:after="100" w:afterAutospacing="1"/>
    </w:pPr>
    <w:rPr>
      <w:color w:val="333333"/>
    </w:rPr>
  </w:style>
  <w:style w:type="paragraph" w:customStyle="1" w:styleId="printables">
    <w:name w:val="printables"/>
    <w:basedOn w:val="Normal"/>
    <w:rsid w:val="00101FA0"/>
    <w:pPr>
      <w:spacing w:before="100" w:beforeAutospacing="1" w:after="100" w:afterAutospacing="1"/>
    </w:pPr>
    <w:rPr>
      <w:rFonts w:ascii="Arial" w:hAnsi="Arial" w:cs="Arial"/>
      <w:color w:val="000066"/>
      <w:sz w:val="27"/>
      <w:szCs w:val="27"/>
    </w:rPr>
  </w:style>
  <w:style w:type="paragraph" w:customStyle="1" w:styleId="TableContents">
    <w:name w:val="Table Contents"/>
    <w:basedOn w:val="Normal"/>
    <w:rsid w:val="00101FA0"/>
    <w:pPr>
      <w:widowControl w:val="0"/>
      <w:suppressLineNumbers/>
      <w:suppressAutoHyphens/>
    </w:pPr>
    <w:rPr>
      <w:rFonts w:eastAsia="SimSun" w:cs="Mangal"/>
      <w:kern w:val="1"/>
      <w:lang w:eastAsia="hi-IN" w:bidi="hi-IN"/>
    </w:rPr>
  </w:style>
  <w:style w:type="paragraph" w:customStyle="1" w:styleId="NormalWeb8">
    <w:name w:val="Normal (Web)8"/>
    <w:basedOn w:val="Normal"/>
    <w:rsid w:val="00101FA0"/>
    <w:pPr>
      <w:spacing w:before="100" w:beforeAutospacing="1" w:after="100" w:afterAutospacing="1"/>
    </w:pPr>
    <w:rPr>
      <w:rFonts w:eastAsia="SimSun"/>
      <w:color w:val="737373"/>
      <w:sz w:val="20"/>
      <w:lang w:eastAsia="zh-CN"/>
    </w:rPr>
  </w:style>
  <w:style w:type="paragraph" w:customStyle="1" w:styleId="BkNormal">
    <w:name w:val="Bk Normal"/>
    <w:basedOn w:val="Normal"/>
    <w:rsid w:val="00101FA0"/>
    <w:pPr>
      <w:autoSpaceDE w:val="0"/>
      <w:autoSpaceDN w:val="0"/>
      <w:adjustRightInd w:val="0"/>
      <w:spacing w:before="120"/>
    </w:pPr>
    <w:rPr>
      <w:rFonts w:ascii="Comic Sans MS" w:hAnsi="Comic Sans MS"/>
      <w:sz w:val="20"/>
      <w:szCs w:val="20"/>
    </w:rPr>
  </w:style>
  <w:style w:type="character" w:customStyle="1" w:styleId="BkT-text">
    <w:name w:val="Bk T-text"/>
    <w:uiPriority w:val="99"/>
    <w:rsid w:val="00101FA0"/>
    <w:rPr>
      <w:rFonts w:ascii="Comic Sans MS" w:hAnsi="Comic Sans MS" w:cs="Times New Roman" w:hint="default"/>
      <w:b/>
      <w:bCs w:val="0"/>
      <w:sz w:val="24"/>
      <w:lang w:eastAsia="en-US"/>
    </w:rPr>
  </w:style>
  <w:style w:type="character" w:customStyle="1" w:styleId="Bktext">
    <w:name w:val="Bk text"/>
    <w:rsid w:val="00101FA0"/>
    <w:rPr>
      <w:rFonts w:ascii="Comic Sans MS" w:hAnsi="Comic Sans MS" w:cs="Times New Roman" w:hint="default"/>
      <w:color w:val="auto"/>
      <w:sz w:val="20"/>
      <w:vertAlign w:val="baseline"/>
      <w:lang w:eastAsia="en-US"/>
    </w:rPr>
  </w:style>
  <w:style w:type="paragraph" w:customStyle="1" w:styleId="BkSkit">
    <w:name w:val="Bk Skit"/>
    <w:basedOn w:val="BkNormal"/>
    <w:rsid w:val="00101FA0"/>
    <w:pPr>
      <w:spacing w:before="60"/>
      <w:ind w:left="1080" w:hanging="1080"/>
    </w:pPr>
  </w:style>
  <w:style w:type="character" w:customStyle="1" w:styleId="zr">
    <w:name w:val="zr"/>
    <w:rsid w:val="00101FA0"/>
    <w:rPr>
      <w:rFonts w:ascii="Tahoma" w:hAnsi="Tahoma" w:cs="Tahoma" w:hint="default"/>
      <w:b w:val="0"/>
      <w:bCs w:val="0"/>
      <w:i w:val="0"/>
      <w:iCs w:val="0"/>
      <w:color w:val="336699"/>
      <w:sz w:val="16"/>
      <w:szCs w:val="16"/>
    </w:rPr>
  </w:style>
  <w:style w:type="character" w:customStyle="1" w:styleId="ib1">
    <w:name w:val="ib1"/>
    <w:rsid w:val="00101FA0"/>
    <w:rPr>
      <w:rFonts w:ascii="ff13" w:hAnsi="ff13" w:hint="default"/>
      <w:spacing w:val="0"/>
    </w:rPr>
  </w:style>
  <w:style w:type="paragraph" w:customStyle="1" w:styleId="CM2">
    <w:name w:val="CM2"/>
    <w:basedOn w:val="Default"/>
    <w:next w:val="Default"/>
    <w:rsid w:val="00101FA0"/>
    <w:rPr>
      <w:rFonts w:ascii="ZOYSL O+ Myriad" w:hAnsi="ZOYSL O+ Myriad"/>
      <w:color w:val="auto"/>
    </w:rPr>
  </w:style>
  <w:style w:type="character" w:customStyle="1" w:styleId="gl3">
    <w:name w:val="gl3"/>
    <w:basedOn w:val="DefaultParagraphFont"/>
    <w:rsid w:val="00101FA0"/>
  </w:style>
  <w:style w:type="paragraph" w:customStyle="1" w:styleId="fontlarge">
    <w:name w:val="fontlarge"/>
    <w:basedOn w:val="Normal"/>
    <w:rsid w:val="00101FA0"/>
    <w:pPr>
      <w:spacing w:before="100" w:beforeAutospacing="1" w:after="100" w:afterAutospacing="1"/>
    </w:pPr>
  </w:style>
  <w:style w:type="character" w:customStyle="1" w:styleId="plaincharacterwrapbreak">
    <w:name w:val="plaincharacterwrap break"/>
    <w:rsid w:val="00101FA0"/>
    <w:rPr>
      <w:vanish w:val="0"/>
      <w:webHidden w:val="0"/>
      <w:specVanish w:val="0"/>
    </w:rPr>
  </w:style>
  <w:style w:type="character" w:customStyle="1" w:styleId="vshid1">
    <w:name w:val="vshid1"/>
    <w:rsid w:val="00101FA0"/>
    <w:rPr>
      <w:vanish/>
      <w:webHidden w:val="0"/>
      <w:specVanish w:val="0"/>
    </w:rPr>
  </w:style>
  <w:style w:type="paragraph" w:customStyle="1" w:styleId="Q-1">
    <w:name w:val="Q-1"/>
    <w:rsid w:val="00101FA0"/>
    <w:rPr>
      <w:rFonts w:ascii="Times New Roman Italic" w:eastAsia="ヒラギノ角ゴ Pro W3" w:hAnsi="Times New Roman Italic"/>
      <w:color w:val="200063"/>
    </w:rPr>
  </w:style>
  <w:style w:type="paragraph" w:customStyle="1" w:styleId="heading">
    <w:name w:val="heading"/>
    <w:basedOn w:val="Normal"/>
    <w:rsid w:val="00101FA0"/>
    <w:pPr>
      <w:spacing w:before="100" w:beforeAutospacing="1" w:after="100" w:afterAutospacing="1"/>
    </w:pPr>
    <w:rPr>
      <w:rFonts w:ascii="Arial" w:hAnsi="Arial" w:cs="Arial"/>
      <w:b/>
      <w:bCs/>
      <w:sz w:val="36"/>
      <w:szCs w:val="36"/>
    </w:rPr>
  </w:style>
  <w:style w:type="paragraph" w:customStyle="1" w:styleId="fontstandard">
    <w:name w:val="fontstandard"/>
    <w:basedOn w:val="Normal"/>
    <w:rsid w:val="00101FA0"/>
    <w:pPr>
      <w:spacing w:before="100" w:beforeAutospacing="1" w:after="100" w:afterAutospacing="1"/>
    </w:pPr>
    <w:rPr>
      <w:rFonts w:ascii="Arial" w:hAnsi="Arial" w:cs="Arial"/>
      <w:sz w:val="14"/>
      <w:szCs w:val="14"/>
    </w:rPr>
  </w:style>
  <w:style w:type="paragraph" w:customStyle="1" w:styleId="NormalWeb1">
    <w:name w:val="Normal (Web)1"/>
    <w:basedOn w:val="Normal"/>
    <w:rsid w:val="00101FA0"/>
    <w:pPr>
      <w:spacing w:before="100" w:beforeAutospacing="1" w:after="100" w:afterAutospacing="1"/>
    </w:pPr>
  </w:style>
  <w:style w:type="character" w:customStyle="1" w:styleId="Strong1">
    <w:name w:val="Strong1"/>
    <w:rsid w:val="00101FA0"/>
    <w:rPr>
      <w:b/>
      <w:bCs/>
    </w:rPr>
  </w:style>
  <w:style w:type="paragraph" w:styleId="DocumentMap">
    <w:name w:val="Document Map"/>
    <w:basedOn w:val="Normal"/>
    <w:link w:val="DocumentMapChar"/>
    <w:rsid w:val="00101FA0"/>
    <w:pPr>
      <w:spacing w:after="60"/>
    </w:pPr>
    <w:rPr>
      <w:rFonts w:ascii="Lucida Grande" w:hAnsi="Lucida Grande"/>
      <w:lang w:val="x-none" w:eastAsia="x-none"/>
    </w:rPr>
  </w:style>
  <w:style w:type="character" w:customStyle="1" w:styleId="DocumentMapChar">
    <w:name w:val="Document Map Char"/>
    <w:basedOn w:val="DefaultParagraphFont"/>
    <w:link w:val="DocumentMap"/>
    <w:rsid w:val="00101FA0"/>
    <w:rPr>
      <w:rFonts w:ascii="Lucida Grande" w:hAnsi="Lucida Grande" w:cs="Times New Roman"/>
      <w:sz w:val="24"/>
      <w:szCs w:val="24"/>
      <w:lang w:val="x-none" w:eastAsia="x-none"/>
    </w:rPr>
  </w:style>
  <w:style w:type="paragraph" w:styleId="ListParagraph">
    <w:name w:val="List Paragraph"/>
    <w:basedOn w:val="Normal"/>
    <w:uiPriority w:val="1"/>
    <w:qFormat/>
    <w:rsid w:val="00101FA0"/>
    <w:pPr>
      <w:spacing w:after="60"/>
      <w:ind w:left="720"/>
      <w:contextualSpacing/>
    </w:pPr>
    <w:rPr>
      <w:sz w:val="20"/>
    </w:rPr>
  </w:style>
  <w:style w:type="paragraph" w:customStyle="1" w:styleId="authorname">
    <w:name w:val="authorname"/>
    <w:basedOn w:val="Normal"/>
    <w:rsid w:val="00101FA0"/>
    <w:pPr>
      <w:spacing w:before="100" w:beforeAutospacing="1" w:after="100" w:afterAutospacing="1"/>
    </w:pPr>
  </w:style>
  <w:style w:type="paragraph" w:customStyle="1" w:styleId="Body1">
    <w:name w:val="Body 1"/>
    <w:rsid w:val="00101FA0"/>
    <w:rPr>
      <w:rFonts w:ascii="Helvetica" w:eastAsia="Arial Unicode MS" w:hAnsi="Helvetica"/>
      <w:color w:val="000000"/>
      <w:sz w:val="24"/>
    </w:rPr>
  </w:style>
  <w:style w:type="paragraph" w:styleId="NoSpacing">
    <w:name w:val="No Spacing"/>
    <w:uiPriority w:val="1"/>
    <w:qFormat/>
    <w:rsid w:val="00101FA0"/>
    <w:rPr>
      <w:rFonts w:eastAsia="Calibri"/>
      <w:sz w:val="22"/>
      <w:szCs w:val="22"/>
    </w:rPr>
  </w:style>
  <w:style w:type="paragraph" w:customStyle="1" w:styleId="Heading11">
    <w:name w:val="Heading 11"/>
    <w:basedOn w:val="Normal"/>
    <w:rsid w:val="00101FA0"/>
    <w:pPr>
      <w:numPr>
        <w:numId w:val="1"/>
      </w:numPr>
      <w:suppressAutoHyphens/>
      <w:spacing w:before="100" w:after="100"/>
      <w:outlineLvl w:val="0"/>
    </w:pPr>
    <w:rPr>
      <w:b/>
      <w:bCs/>
      <w:kern w:val="1"/>
      <w:sz w:val="48"/>
      <w:szCs w:val="48"/>
      <w:lang w:eastAsia="ar-SA"/>
    </w:rPr>
  </w:style>
  <w:style w:type="paragraph" w:customStyle="1" w:styleId="PW3">
    <w:name w:val="PW3"/>
    <w:basedOn w:val="Normal"/>
    <w:next w:val="Normal"/>
    <w:rsid w:val="00101FA0"/>
    <w:pPr>
      <w:autoSpaceDE w:val="0"/>
      <w:autoSpaceDN w:val="0"/>
      <w:spacing w:after="60"/>
      <w:jc w:val="center"/>
      <w:outlineLvl w:val="2"/>
    </w:pPr>
    <w:rPr>
      <w:b/>
      <w:bCs/>
      <w:sz w:val="28"/>
      <w:szCs w:val="28"/>
      <w:u w:val="single"/>
    </w:rPr>
  </w:style>
  <w:style w:type="character" w:customStyle="1" w:styleId="link1">
    <w:name w:val="link1"/>
    <w:rsid w:val="00101FA0"/>
    <w:rPr>
      <w:vanish w:val="0"/>
      <w:webHidden w:val="0"/>
      <w:color w:val="0E774A"/>
      <w:specVanish w:val="0"/>
    </w:rPr>
  </w:style>
  <w:style w:type="paragraph" w:customStyle="1" w:styleId="Heading31">
    <w:name w:val="Heading 31"/>
    <w:basedOn w:val="Normal"/>
    <w:rsid w:val="00101FA0"/>
    <w:pPr>
      <w:spacing w:before="360" w:after="360"/>
      <w:outlineLvl w:val="3"/>
    </w:pPr>
    <w:rPr>
      <w:b/>
      <w:bCs/>
    </w:rPr>
  </w:style>
  <w:style w:type="character" w:customStyle="1" w:styleId="subhead-level11">
    <w:name w:val="subhead-level11"/>
    <w:rsid w:val="00101FA0"/>
    <w:rPr>
      <w:b/>
      <w:bCs/>
      <w:color w:val="3D3F3F"/>
      <w:sz w:val="21"/>
      <w:szCs w:val="21"/>
    </w:rPr>
  </w:style>
  <w:style w:type="character" w:customStyle="1" w:styleId="style331">
    <w:name w:val="style331"/>
    <w:rsid w:val="00101FA0"/>
    <w:rPr>
      <w:color w:val="990000"/>
      <w:sz w:val="28"/>
      <w:szCs w:val="28"/>
    </w:rPr>
  </w:style>
  <w:style w:type="character" w:customStyle="1" w:styleId="line3">
    <w:name w:val="line3"/>
    <w:rsid w:val="00101FA0"/>
    <w:rPr>
      <w:vanish w:val="0"/>
      <w:webHidden w:val="0"/>
      <w:specVanish w:val="0"/>
    </w:rPr>
  </w:style>
  <w:style w:type="character" w:customStyle="1" w:styleId="title51">
    <w:name w:val="title51"/>
    <w:rsid w:val="00101FA0"/>
    <w:rPr>
      <w:vanish w:val="0"/>
      <w:webHidden w:val="0"/>
      <w:bdr w:val="dotted" w:sz="6" w:space="0" w:color="A9A9A9" w:frame="1"/>
      <w:specVanish w:val="0"/>
    </w:rPr>
  </w:style>
  <w:style w:type="character" w:customStyle="1" w:styleId="stepnumber2">
    <w:name w:val="stepnumber2"/>
    <w:rsid w:val="00101FA0"/>
    <w:rPr>
      <w:rFonts w:ascii="Times New Roman" w:hAnsi="Times New Roman" w:cs="Times New Roman" w:hint="default"/>
      <w:vanish w:val="0"/>
      <w:webHidden w:val="0"/>
      <w:color w:val="FFA800"/>
      <w:sz w:val="45"/>
      <w:szCs w:val="45"/>
      <w:specVanish w:val="0"/>
    </w:rPr>
  </w:style>
  <w:style w:type="character" w:customStyle="1" w:styleId="quotation">
    <w:name w:val="quotation"/>
    <w:rsid w:val="00101FA0"/>
  </w:style>
  <w:style w:type="character" w:customStyle="1" w:styleId="quotationauthor">
    <w:name w:val="quotation_author"/>
    <w:rsid w:val="00101FA0"/>
  </w:style>
  <w:style w:type="paragraph" w:customStyle="1" w:styleId="NormalWeb2">
    <w:name w:val="Normal (Web)2"/>
    <w:basedOn w:val="Normal"/>
    <w:rsid w:val="00101FA0"/>
    <w:pPr>
      <w:spacing w:line="270" w:lineRule="atLeast"/>
    </w:pPr>
    <w:rPr>
      <w:rFonts w:ascii="Arial" w:eastAsia="SimSun" w:hAnsi="Arial" w:cs="Arial"/>
      <w:color w:val="606060"/>
      <w:lang w:eastAsia="zh-CN"/>
    </w:rPr>
  </w:style>
  <w:style w:type="paragraph" w:customStyle="1" w:styleId="NormalWeb3">
    <w:name w:val="Normal (Web)3"/>
    <w:basedOn w:val="Normal"/>
    <w:rsid w:val="00101FA0"/>
    <w:pPr>
      <w:spacing w:before="100" w:beforeAutospacing="1" w:after="225"/>
    </w:pPr>
    <w:rPr>
      <w:rFonts w:eastAsia="SimSun"/>
      <w:lang w:eastAsia="zh-CN"/>
    </w:rPr>
  </w:style>
  <w:style w:type="paragraph" w:customStyle="1" w:styleId="Heading53">
    <w:name w:val="Heading 53"/>
    <w:basedOn w:val="Normal"/>
    <w:rsid w:val="00101FA0"/>
    <w:pPr>
      <w:spacing w:before="100" w:beforeAutospacing="1" w:after="100" w:afterAutospacing="1" w:line="270" w:lineRule="atLeast"/>
      <w:jc w:val="center"/>
      <w:outlineLvl w:val="5"/>
    </w:pPr>
    <w:rPr>
      <w:rFonts w:eastAsia="SimSun"/>
      <w:b/>
      <w:bCs/>
      <w:color w:val="666666"/>
      <w:sz w:val="18"/>
      <w:szCs w:val="18"/>
      <w:lang w:eastAsia="zh-CN"/>
    </w:rPr>
  </w:style>
  <w:style w:type="paragraph" w:customStyle="1" w:styleId="Byline">
    <w:name w:val="Byline"/>
    <w:basedOn w:val="BodyText"/>
    <w:rsid w:val="00F02BB0"/>
    <w:pPr>
      <w:overflowPunct w:val="0"/>
      <w:autoSpaceDE w:val="0"/>
      <w:autoSpaceDN w:val="0"/>
      <w:adjustRightInd w:val="0"/>
      <w:spacing w:before="0" w:beforeAutospacing="0" w:after="120" w:afterAutospacing="0"/>
      <w:textAlignment w:val="baseline"/>
    </w:pPr>
    <w:rPr>
      <w:rFonts w:ascii="Times New Roman" w:eastAsia="Times New Roman" w:hAnsi="Times New Roman"/>
      <w:sz w:val="20"/>
      <w:szCs w:val="20"/>
      <w:lang w:val="en-US" w:eastAsia="en-US"/>
    </w:rPr>
  </w:style>
  <w:style w:type="paragraph" w:customStyle="1" w:styleId="TableParagraph">
    <w:name w:val="Table Paragraph"/>
    <w:basedOn w:val="Normal"/>
    <w:uiPriority w:val="1"/>
    <w:qFormat/>
    <w:rsid w:val="00DB21E5"/>
    <w:pPr>
      <w:widowControl w:val="0"/>
      <w:autoSpaceDE w:val="0"/>
      <w:autoSpaceDN w:val="0"/>
      <w:spacing w:before="37"/>
      <w:ind w:left="103"/>
    </w:pPr>
    <w:rPr>
      <w:rFonts w:ascii="Arial" w:eastAsia="Arial" w:hAnsi="Arial" w:cs="Arial"/>
      <w:sz w:val="22"/>
      <w:szCs w:val="22"/>
    </w:rPr>
  </w:style>
  <w:style w:type="paragraph" w:customStyle="1" w:styleId="p1">
    <w:name w:val="p1"/>
    <w:basedOn w:val="Normal"/>
    <w:rsid w:val="00EF1F56"/>
    <w:rPr>
      <w:rFonts w:ascii="Verdana" w:hAnsi="Verdana"/>
      <w:color w:val="663300"/>
    </w:rPr>
  </w:style>
  <w:style w:type="character" w:customStyle="1" w:styleId="s1">
    <w:name w:val="s1"/>
    <w:basedOn w:val="DefaultParagraphFont"/>
    <w:rsid w:val="00EF1F56"/>
  </w:style>
  <w:style w:type="paragraph" w:customStyle="1" w:styleId="p2">
    <w:name w:val="p2"/>
    <w:basedOn w:val="Normal"/>
    <w:rsid w:val="00FA5ECC"/>
    <w:pPr>
      <w:spacing w:before="69"/>
      <w:ind w:left="1470"/>
      <w:jc w:val="both"/>
    </w:pPr>
    <w:rPr>
      <w:rFonts w:ascii="Helvetica" w:hAnsi="Helvetica"/>
      <w:sz w:val="15"/>
      <w:szCs w:val="15"/>
    </w:rPr>
  </w:style>
  <w:style w:type="paragraph" w:customStyle="1" w:styleId="p3">
    <w:name w:val="p3"/>
    <w:basedOn w:val="Normal"/>
    <w:rsid w:val="00FA5ECC"/>
    <w:rPr>
      <w:rFonts w:ascii="Helvetica" w:hAnsi="Helvetica"/>
      <w:sz w:val="15"/>
      <w:szCs w:val="15"/>
    </w:rPr>
  </w:style>
  <w:style w:type="paragraph" w:customStyle="1" w:styleId="p4">
    <w:name w:val="p4"/>
    <w:basedOn w:val="Normal"/>
    <w:rsid w:val="00FA5ECC"/>
    <w:pPr>
      <w:spacing w:before="69"/>
      <w:ind w:left="1470"/>
      <w:jc w:val="both"/>
    </w:pPr>
    <w:rPr>
      <w:rFonts w:ascii="Arial" w:hAnsi="Arial" w:cs="Arial"/>
      <w:color w:val="006AA7"/>
      <w:sz w:val="15"/>
      <w:szCs w:val="15"/>
    </w:rPr>
  </w:style>
  <w:style w:type="paragraph" w:customStyle="1" w:styleId="p5">
    <w:name w:val="p5"/>
    <w:basedOn w:val="Normal"/>
    <w:rsid w:val="00FA5ECC"/>
    <w:pPr>
      <w:ind w:left="90"/>
      <w:jc w:val="both"/>
    </w:pPr>
    <w:rPr>
      <w:rFonts w:ascii="Arial" w:hAnsi="Arial" w:cs="Arial"/>
      <w:color w:val="006AA7"/>
      <w:sz w:val="15"/>
      <w:szCs w:val="15"/>
    </w:rPr>
  </w:style>
  <w:style w:type="paragraph" w:customStyle="1" w:styleId="p6">
    <w:name w:val="p6"/>
    <w:basedOn w:val="Normal"/>
    <w:rsid w:val="00FA5ECC"/>
    <w:pPr>
      <w:spacing w:before="68"/>
      <w:ind w:left="90"/>
      <w:jc w:val="both"/>
    </w:pPr>
    <w:rPr>
      <w:rFonts w:ascii="Arial" w:hAnsi="Arial" w:cs="Arial"/>
      <w:color w:val="006AA7"/>
      <w:sz w:val="15"/>
      <w:szCs w:val="15"/>
    </w:rPr>
  </w:style>
  <w:style w:type="paragraph" w:customStyle="1" w:styleId="p7">
    <w:name w:val="p7"/>
    <w:basedOn w:val="Normal"/>
    <w:rsid w:val="00FA5ECC"/>
    <w:pPr>
      <w:spacing w:before="3"/>
    </w:pPr>
    <w:rPr>
      <w:rFonts w:ascii="Helvetica" w:hAnsi="Helvetica"/>
      <w:sz w:val="23"/>
      <w:szCs w:val="23"/>
    </w:rPr>
  </w:style>
  <w:style w:type="paragraph" w:customStyle="1" w:styleId="p8">
    <w:name w:val="p8"/>
    <w:basedOn w:val="Normal"/>
    <w:rsid w:val="00FA5ECC"/>
    <w:pPr>
      <w:spacing w:before="102"/>
      <w:ind w:left="90"/>
      <w:jc w:val="both"/>
    </w:pPr>
    <w:rPr>
      <w:rFonts w:ascii="Arial" w:hAnsi="Arial" w:cs="Arial"/>
      <w:color w:val="006AA7"/>
      <w:sz w:val="15"/>
      <w:szCs w:val="15"/>
    </w:rPr>
  </w:style>
  <w:style w:type="paragraph" w:customStyle="1" w:styleId="p9">
    <w:name w:val="p9"/>
    <w:basedOn w:val="Normal"/>
    <w:rsid w:val="00FA5ECC"/>
    <w:rPr>
      <w:rFonts w:ascii="Arial" w:hAnsi="Arial" w:cs="Arial"/>
      <w:color w:val="006AA7"/>
      <w:sz w:val="17"/>
      <w:szCs w:val="17"/>
    </w:rPr>
  </w:style>
  <w:style w:type="character" w:customStyle="1" w:styleId="s3">
    <w:name w:val="s3"/>
    <w:basedOn w:val="DefaultParagraphFont"/>
    <w:rsid w:val="00FA5ECC"/>
    <w:rPr>
      <w:rFonts w:ascii="Helvetica" w:hAnsi="Helvetica" w:hint="default"/>
      <w:sz w:val="15"/>
      <w:szCs w:val="15"/>
    </w:rPr>
  </w:style>
  <w:style w:type="character" w:customStyle="1" w:styleId="s2">
    <w:name w:val="s2"/>
    <w:basedOn w:val="DefaultParagraphFont"/>
    <w:rsid w:val="00FA5ECC"/>
  </w:style>
  <w:style w:type="paragraph" w:customStyle="1" w:styleId="SongTune">
    <w:name w:val="Song Tune"/>
    <w:basedOn w:val="Default"/>
    <w:next w:val="Default"/>
    <w:rsid w:val="00217D06"/>
    <w:pPr>
      <w:spacing w:before="120"/>
    </w:pPr>
    <w:rPr>
      <w:rFonts w:ascii="Candara" w:hAnsi="Candara"/>
      <w:color w:val="auto"/>
    </w:rPr>
  </w:style>
  <w:style w:type="paragraph" w:customStyle="1" w:styleId="SongTextspacebefore">
    <w:name w:val="Song Text (space before)"/>
    <w:basedOn w:val="Default"/>
    <w:next w:val="Default"/>
    <w:rsid w:val="00217D06"/>
    <w:pPr>
      <w:spacing w:before="240"/>
    </w:pPr>
    <w:rPr>
      <w:rFonts w:ascii="Candara" w:hAnsi="Candara"/>
      <w:color w:val="auto"/>
    </w:rPr>
  </w:style>
  <w:style w:type="paragraph" w:customStyle="1" w:styleId="SongText">
    <w:name w:val="Song Text"/>
    <w:basedOn w:val="Default"/>
    <w:next w:val="Default"/>
    <w:rsid w:val="00217D06"/>
    <w:rPr>
      <w:rFonts w:ascii="Candara" w:hAnsi="Candara"/>
      <w:color w:val="auto"/>
    </w:rPr>
  </w:style>
  <w:style w:type="character" w:customStyle="1" w:styleId="recipecopy">
    <w:name w:val="recipecopy"/>
    <w:basedOn w:val="DefaultParagraphFont"/>
    <w:rsid w:val="004F3600"/>
  </w:style>
  <w:style w:type="character" w:customStyle="1" w:styleId="recipecopymed">
    <w:name w:val="recipecopymed"/>
    <w:basedOn w:val="DefaultParagraphFont"/>
    <w:rsid w:val="004F3600"/>
  </w:style>
  <w:style w:type="paragraph" w:customStyle="1" w:styleId="BookNormal">
    <w:name w:val="Book Normal"/>
    <w:basedOn w:val="Normal"/>
    <w:link w:val="BookNormalChar"/>
    <w:qFormat/>
    <w:rsid w:val="00B44788"/>
    <w:pPr>
      <w:spacing w:after="60"/>
    </w:pPr>
    <w:rPr>
      <w:rFonts w:ascii="Century Schoolbook" w:hAnsi="Century Schoolbook"/>
      <w:sz w:val="22"/>
      <w:szCs w:val="22"/>
      <w:lang w:val="x-none" w:eastAsia="x-none"/>
    </w:rPr>
  </w:style>
  <w:style w:type="character" w:customStyle="1" w:styleId="BookNormalChar">
    <w:name w:val="Book Normal Char"/>
    <w:link w:val="BookNormal"/>
    <w:rsid w:val="00B44788"/>
    <w:rPr>
      <w:rFonts w:ascii="Century Schoolbook" w:hAnsi="Century Schoolbook"/>
      <w:sz w:val="22"/>
      <w:szCs w:val="22"/>
      <w:lang w:val="x-none" w:eastAsia="x-none"/>
    </w:rPr>
  </w:style>
  <w:style w:type="character" w:customStyle="1" w:styleId="googleu">
    <w:name w:val="googleu"/>
    <w:basedOn w:val="DefaultParagraphFont"/>
    <w:rsid w:val="001D75B7"/>
  </w:style>
  <w:style w:type="paragraph" w:customStyle="1" w:styleId="textbox">
    <w:name w:val="textbox"/>
    <w:basedOn w:val="Normal"/>
    <w:rsid w:val="00CE6817"/>
    <w:pPr>
      <w:spacing w:before="100" w:beforeAutospacing="1" w:after="100" w:afterAutospacing="1"/>
    </w:pPr>
    <w:rPr>
      <w:rFonts w:eastAsiaTheme="minorHAnsi"/>
    </w:rPr>
  </w:style>
  <w:style w:type="character" w:customStyle="1" w:styleId="termtext">
    <w:name w:val="termtext"/>
    <w:basedOn w:val="DefaultParagraphFont"/>
    <w:rsid w:val="009D799D"/>
  </w:style>
  <w:style w:type="character" w:customStyle="1" w:styleId="spelledword">
    <w:name w:val="spelledword"/>
    <w:basedOn w:val="DefaultParagraphFont"/>
    <w:rsid w:val="00EC0DF9"/>
  </w:style>
  <w:style w:type="character" w:customStyle="1" w:styleId="apple-tab-span">
    <w:name w:val="apple-tab-span"/>
    <w:basedOn w:val="DefaultParagraphFont"/>
    <w:rsid w:val="00B13A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318314">
      <w:bodyDiv w:val="1"/>
      <w:marLeft w:val="0"/>
      <w:marRight w:val="0"/>
      <w:marTop w:val="0"/>
      <w:marBottom w:val="0"/>
      <w:divBdr>
        <w:top w:val="none" w:sz="0" w:space="0" w:color="auto"/>
        <w:left w:val="none" w:sz="0" w:space="0" w:color="auto"/>
        <w:bottom w:val="none" w:sz="0" w:space="0" w:color="auto"/>
        <w:right w:val="none" w:sz="0" w:space="0" w:color="auto"/>
      </w:divBdr>
    </w:div>
    <w:div w:id="70542668">
      <w:bodyDiv w:val="1"/>
      <w:marLeft w:val="0"/>
      <w:marRight w:val="0"/>
      <w:marTop w:val="0"/>
      <w:marBottom w:val="0"/>
      <w:divBdr>
        <w:top w:val="none" w:sz="0" w:space="0" w:color="auto"/>
        <w:left w:val="none" w:sz="0" w:space="0" w:color="auto"/>
        <w:bottom w:val="none" w:sz="0" w:space="0" w:color="auto"/>
        <w:right w:val="none" w:sz="0" w:space="0" w:color="auto"/>
      </w:divBdr>
    </w:div>
    <w:div w:id="132989012">
      <w:bodyDiv w:val="1"/>
      <w:marLeft w:val="0"/>
      <w:marRight w:val="0"/>
      <w:marTop w:val="0"/>
      <w:marBottom w:val="0"/>
      <w:divBdr>
        <w:top w:val="none" w:sz="0" w:space="0" w:color="auto"/>
        <w:left w:val="none" w:sz="0" w:space="0" w:color="auto"/>
        <w:bottom w:val="none" w:sz="0" w:space="0" w:color="auto"/>
        <w:right w:val="none" w:sz="0" w:space="0" w:color="auto"/>
      </w:divBdr>
    </w:div>
    <w:div w:id="142163211">
      <w:bodyDiv w:val="1"/>
      <w:marLeft w:val="0"/>
      <w:marRight w:val="0"/>
      <w:marTop w:val="0"/>
      <w:marBottom w:val="0"/>
      <w:divBdr>
        <w:top w:val="none" w:sz="0" w:space="0" w:color="auto"/>
        <w:left w:val="none" w:sz="0" w:space="0" w:color="auto"/>
        <w:bottom w:val="none" w:sz="0" w:space="0" w:color="auto"/>
        <w:right w:val="none" w:sz="0" w:space="0" w:color="auto"/>
      </w:divBdr>
    </w:div>
    <w:div w:id="179469339">
      <w:bodyDiv w:val="1"/>
      <w:marLeft w:val="0"/>
      <w:marRight w:val="0"/>
      <w:marTop w:val="0"/>
      <w:marBottom w:val="0"/>
      <w:divBdr>
        <w:top w:val="none" w:sz="0" w:space="0" w:color="auto"/>
        <w:left w:val="none" w:sz="0" w:space="0" w:color="auto"/>
        <w:bottom w:val="none" w:sz="0" w:space="0" w:color="auto"/>
        <w:right w:val="none" w:sz="0" w:space="0" w:color="auto"/>
      </w:divBdr>
    </w:div>
    <w:div w:id="198129369">
      <w:bodyDiv w:val="1"/>
      <w:marLeft w:val="0"/>
      <w:marRight w:val="0"/>
      <w:marTop w:val="0"/>
      <w:marBottom w:val="0"/>
      <w:divBdr>
        <w:top w:val="none" w:sz="0" w:space="0" w:color="auto"/>
        <w:left w:val="none" w:sz="0" w:space="0" w:color="auto"/>
        <w:bottom w:val="none" w:sz="0" w:space="0" w:color="auto"/>
        <w:right w:val="none" w:sz="0" w:space="0" w:color="auto"/>
      </w:divBdr>
    </w:div>
    <w:div w:id="199437928">
      <w:bodyDiv w:val="1"/>
      <w:marLeft w:val="0"/>
      <w:marRight w:val="0"/>
      <w:marTop w:val="0"/>
      <w:marBottom w:val="0"/>
      <w:divBdr>
        <w:top w:val="none" w:sz="0" w:space="0" w:color="auto"/>
        <w:left w:val="none" w:sz="0" w:space="0" w:color="auto"/>
        <w:bottom w:val="none" w:sz="0" w:space="0" w:color="auto"/>
        <w:right w:val="none" w:sz="0" w:space="0" w:color="auto"/>
      </w:divBdr>
    </w:div>
    <w:div w:id="217472984">
      <w:bodyDiv w:val="1"/>
      <w:marLeft w:val="0"/>
      <w:marRight w:val="0"/>
      <w:marTop w:val="0"/>
      <w:marBottom w:val="0"/>
      <w:divBdr>
        <w:top w:val="none" w:sz="0" w:space="0" w:color="auto"/>
        <w:left w:val="none" w:sz="0" w:space="0" w:color="auto"/>
        <w:bottom w:val="none" w:sz="0" w:space="0" w:color="auto"/>
        <w:right w:val="none" w:sz="0" w:space="0" w:color="auto"/>
      </w:divBdr>
    </w:div>
    <w:div w:id="251011432">
      <w:bodyDiv w:val="1"/>
      <w:marLeft w:val="0"/>
      <w:marRight w:val="0"/>
      <w:marTop w:val="0"/>
      <w:marBottom w:val="0"/>
      <w:divBdr>
        <w:top w:val="none" w:sz="0" w:space="0" w:color="auto"/>
        <w:left w:val="none" w:sz="0" w:space="0" w:color="auto"/>
        <w:bottom w:val="none" w:sz="0" w:space="0" w:color="auto"/>
        <w:right w:val="none" w:sz="0" w:space="0" w:color="auto"/>
      </w:divBdr>
    </w:div>
    <w:div w:id="262611195">
      <w:bodyDiv w:val="1"/>
      <w:marLeft w:val="0"/>
      <w:marRight w:val="0"/>
      <w:marTop w:val="0"/>
      <w:marBottom w:val="0"/>
      <w:divBdr>
        <w:top w:val="none" w:sz="0" w:space="0" w:color="auto"/>
        <w:left w:val="none" w:sz="0" w:space="0" w:color="auto"/>
        <w:bottom w:val="none" w:sz="0" w:space="0" w:color="auto"/>
        <w:right w:val="none" w:sz="0" w:space="0" w:color="auto"/>
      </w:divBdr>
    </w:div>
    <w:div w:id="265112513">
      <w:bodyDiv w:val="1"/>
      <w:marLeft w:val="0"/>
      <w:marRight w:val="0"/>
      <w:marTop w:val="0"/>
      <w:marBottom w:val="0"/>
      <w:divBdr>
        <w:top w:val="none" w:sz="0" w:space="0" w:color="auto"/>
        <w:left w:val="none" w:sz="0" w:space="0" w:color="auto"/>
        <w:bottom w:val="none" w:sz="0" w:space="0" w:color="auto"/>
        <w:right w:val="none" w:sz="0" w:space="0" w:color="auto"/>
      </w:divBdr>
    </w:div>
    <w:div w:id="285350504">
      <w:bodyDiv w:val="1"/>
      <w:marLeft w:val="0"/>
      <w:marRight w:val="0"/>
      <w:marTop w:val="0"/>
      <w:marBottom w:val="0"/>
      <w:divBdr>
        <w:top w:val="none" w:sz="0" w:space="0" w:color="auto"/>
        <w:left w:val="none" w:sz="0" w:space="0" w:color="auto"/>
        <w:bottom w:val="none" w:sz="0" w:space="0" w:color="auto"/>
        <w:right w:val="none" w:sz="0" w:space="0" w:color="auto"/>
      </w:divBdr>
    </w:div>
    <w:div w:id="316230447">
      <w:bodyDiv w:val="1"/>
      <w:marLeft w:val="0"/>
      <w:marRight w:val="0"/>
      <w:marTop w:val="0"/>
      <w:marBottom w:val="0"/>
      <w:divBdr>
        <w:top w:val="none" w:sz="0" w:space="0" w:color="auto"/>
        <w:left w:val="none" w:sz="0" w:space="0" w:color="auto"/>
        <w:bottom w:val="none" w:sz="0" w:space="0" w:color="auto"/>
        <w:right w:val="none" w:sz="0" w:space="0" w:color="auto"/>
      </w:divBdr>
    </w:div>
    <w:div w:id="320424021">
      <w:bodyDiv w:val="1"/>
      <w:marLeft w:val="0"/>
      <w:marRight w:val="0"/>
      <w:marTop w:val="0"/>
      <w:marBottom w:val="0"/>
      <w:divBdr>
        <w:top w:val="none" w:sz="0" w:space="0" w:color="auto"/>
        <w:left w:val="none" w:sz="0" w:space="0" w:color="auto"/>
        <w:bottom w:val="none" w:sz="0" w:space="0" w:color="auto"/>
        <w:right w:val="none" w:sz="0" w:space="0" w:color="auto"/>
      </w:divBdr>
    </w:div>
    <w:div w:id="326598033">
      <w:bodyDiv w:val="1"/>
      <w:marLeft w:val="0"/>
      <w:marRight w:val="0"/>
      <w:marTop w:val="0"/>
      <w:marBottom w:val="0"/>
      <w:divBdr>
        <w:top w:val="none" w:sz="0" w:space="0" w:color="auto"/>
        <w:left w:val="none" w:sz="0" w:space="0" w:color="auto"/>
        <w:bottom w:val="none" w:sz="0" w:space="0" w:color="auto"/>
        <w:right w:val="none" w:sz="0" w:space="0" w:color="auto"/>
      </w:divBdr>
    </w:div>
    <w:div w:id="355354610">
      <w:bodyDiv w:val="1"/>
      <w:marLeft w:val="0"/>
      <w:marRight w:val="0"/>
      <w:marTop w:val="0"/>
      <w:marBottom w:val="0"/>
      <w:divBdr>
        <w:top w:val="none" w:sz="0" w:space="0" w:color="auto"/>
        <w:left w:val="none" w:sz="0" w:space="0" w:color="auto"/>
        <w:bottom w:val="none" w:sz="0" w:space="0" w:color="auto"/>
        <w:right w:val="none" w:sz="0" w:space="0" w:color="auto"/>
      </w:divBdr>
    </w:div>
    <w:div w:id="546796656">
      <w:bodyDiv w:val="1"/>
      <w:marLeft w:val="0"/>
      <w:marRight w:val="0"/>
      <w:marTop w:val="0"/>
      <w:marBottom w:val="0"/>
      <w:divBdr>
        <w:top w:val="none" w:sz="0" w:space="0" w:color="auto"/>
        <w:left w:val="none" w:sz="0" w:space="0" w:color="auto"/>
        <w:bottom w:val="none" w:sz="0" w:space="0" w:color="auto"/>
        <w:right w:val="none" w:sz="0" w:space="0" w:color="auto"/>
      </w:divBdr>
    </w:div>
    <w:div w:id="592133243">
      <w:bodyDiv w:val="1"/>
      <w:marLeft w:val="0"/>
      <w:marRight w:val="0"/>
      <w:marTop w:val="0"/>
      <w:marBottom w:val="0"/>
      <w:divBdr>
        <w:top w:val="none" w:sz="0" w:space="0" w:color="auto"/>
        <w:left w:val="none" w:sz="0" w:space="0" w:color="auto"/>
        <w:bottom w:val="none" w:sz="0" w:space="0" w:color="auto"/>
        <w:right w:val="none" w:sz="0" w:space="0" w:color="auto"/>
      </w:divBdr>
    </w:div>
    <w:div w:id="660429613">
      <w:bodyDiv w:val="1"/>
      <w:marLeft w:val="0"/>
      <w:marRight w:val="0"/>
      <w:marTop w:val="0"/>
      <w:marBottom w:val="0"/>
      <w:divBdr>
        <w:top w:val="none" w:sz="0" w:space="0" w:color="auto"/>
        <w:left w:val="none" w:sz="0" w:space="0" w:color="auto"/>
        <w:bottom w:val="none" w:sz="0" w:space="0" w:color="auto"/>
        <w:right w:val="none" w:sz="0" w:space="0" w:color="auto"/>
      </w:divBdr>
    </w:div>
    <w:div w:id="665866350">
      <w:bodyDiv w:val="1"/>
      <w:marLeft w:val="0"/>
      <w:marRight w:val="0"/>
      <w:marTop w:val="0"/>
      <w:marBottom w:val="0"/>
      <w:divBdr>
        <w:top w:val="none" w:sz="0" w:space="0" w:color="auto"/>
        <w:left w:val="none" w:sz="0" w:space="0" w:color="auto"/>
        <w:bottom w:val="none" w:sz="0" w:space="0" w:color="auto"/>
        <w:right w:val="none" w:sz="0" w:space="0" w:color="auto"/>
      </w:divBdr>
    </w:div>
    <w:div w:id="683942448">
      <w:bodyDiv w:val="1"/>
      <w:marLeft w:val="0"/>
      <w:marRight w:val="0"/>
      <w:marTop w:val="0"/>
      <w:marBottom w:val="0"/>
      <w:divBdr>
        <w:top w:val="none" w:sz="0" w:space="0" w:color="auto"/>
        <w:left w:val="none" w:sz="0" w:space="0" w:color="auto"/>
        <w:bottom w:val="none" w:sz="0" w:space="0" w:color="auto"/>
        <w:right w:val="none" w:sz="0" w:space="0" w:color="auto"/>
      </w:divBdr>
    </w:div>
    <w:div w:id="696471724">
      <w:bodyDiv w:val="1"/>
      <w:marLeft w:val="0"/>
      <w:marRight w:val="0"/>
      <w:marTop w:val="0"/>
      <w:marBottom w:val="0"/>
      <w:divBdr>
        <w:top w:val="none" w:sz="0" w:space="0" w:color="auto"/>
        <w:left w:val="none" w:sz="0" w:space="0" w:color="auto"/>
        <w:bottom w:val="none" w:sz="0" w:space="0" w:color="auto"/>
        <w:right w:val="none" w:sz="0" w:space="0" w:color="auto"/>
      </w:divBdr>
      <w:divsChild>
        <w:div w:id="1752465121">
          <w:marLeft w:val="0"/>
          <w:marRight w:val="0"/>
          <w:marTop w:val="0"/>
          <w:marBottom w:val="0"/>
          <w:divBdr>
            <w:top w:val="none" w:sz="0" w:space="0" w:color="auto"/>
            <w:left w:val="none" w:sz="0" w:space="0" w:color="auto"/>
            <w:bottom w:val="none" w:sz="0" w:space="0" w:color="auto"/>
            <w:right w:val="none" w:sz="0" w:space="0" w:color="auto"/>
          </w:divBdr>
        </w:div>
        <w:div w:id="751315742">
          <w:marLeft w:val="0"/>
          <w:marRight w:val="0"/>
          <w:marTop w:val="0"/>
          <w:marBottom w:val="0"/>
          <w:divBdr>
            <w:top w:val="none" w:sz="0" w:space="0" w:color="auto"/>
            <w:left w:val="none" w:sz="0" w:space="0" w:color="auto"/>
            <w:bottom w:val="none" w:sz="0" w:space="0" w:color="auto"/>
            <w:right w:val="none" w:sz="0" w:space="0" w:color="auto"/>
          </w:divBdr>
        </w:div>
        <w:div w:id="866136324">
          <w:marLeft w:val="0"/>
          <w:marRight w:val="0"/>
          <w:marTop w:val="0"/>
          <w:marBottom w:val="0"/>
          <w:divBdr>
            <w:top w:val="none" w:sz="0" w:space="0" w:color="auto"/>
            <w:left w:val="none" w:sz="0" w:space="0" w:color="auto"/>
            <w:bottom w:val="none" w:sz="0" w:space="0" w:color="auto"/>
            <w:right w:val="none" w:sz="0" w:space="0" w:color="auto"/>
          </w:divBdr>
        </w:div>
        <w:div w:id="2064479510">
          <w:marLeft w:val="0"/>
          <w:marRight w:val="0"/>
          <w:marTop w:val="0"/>
          <w:marBottom w:val="0"/>
          <w:divBdr>
            <w:top w:val="none" w:sz="0" w:space="0" w:color="auto"/>
            <w:left w:val="none" w:sz="0" w:space="0" w:color="auto"/>
            <w:bottom w:val="none" w:sz="0" w:space="0" w:color="auto"/>
            <w:right w:val="none" w:sz="0" w:space="0" w:color="auto"/>
          </w:divBdr>
        </w:div>
        <w:div w:id="111947190">
          <w:marLeft w:val="0"/>
          <w:marRight w:val="0"/>
          <w:marTop w:val="0"/>
          <w:marBottom w:val="0"/>
          <w:divBdr>
            <w:top w:val="none" w:sz="0" w:space="0" w:color="auto"/>
            <w:left w:val="none" w:sz="0" w:space="0" w:color="auto"/>
            <w:bottom w:val="none" w:sz="0" w:space="0" w:color="auto"/>
            <w:right w:val="none" w:sz="0" w:space="0" w:color="auto"/>
          </w:divBdr>
        </w:div>
        <w:div w:id="799692950">
          <w:marLeft w:val="0"/>
          <w:marRight w:val="0"/>
          <w:marTop w:val="0"/>
          <w:marBottom w:val="0"/>
          <w:divBdr>
            <w:top w:val="none" w:sz="0" w:space="0" w:color="auto"/>
            <w:left w:val="none" w:sz="0" w:space="0" w:color="auto"/>
            <w:bottom w:val="none" w:sz="0" w:space="0" w:color="auto"/>
            <w:right w:val="none" w:sz="0" w:space="0" w:color="auto"/>
          </w:divBdr>
        </w:div>
        <w:div w:id="62920317">
          <w:marLeft w:val="0"/>
          <w:marRight w:val="0"/>
          <w:marTop w:val="0"/>
          <w:marBottom w:val="0"/>
          <w:divBdr>
            <w:top w:val="none" w:sz="0" w:space="0" w:color="auto"/>
            <w:left w:val="none" w:sz="0" w:space="0" w:color="auto"/>
            <w:bottom w:val="none" w:sz="0" w:space="0" w:color="auto"/>
            <w:right w:val="none" w:sz="0" w:space="0" w:color="auto"/>
          </w:divBdr>
        </w:div>
        <w:div w:id="887685432">
          <w:marLeft w:val="0"/>
          <w:marRight w:val="0"/>
          <w:marTop w:val="0"/>
          <w:marBottom w:val="0"/>
          <w:divBdr>
            <w:top w:val="none" w:sz="0" w:space="0" w:color="auto"/>
            <w:left w:val="none" w:sz="0" w:space="0" w:color="auto"/>
            <w:bottom w:val="none" w:sz="0" w:space="0" w:color="auto"/>
            <w:right w:val="none" w:sz="0" w:space="0" w:color="auto"/>
          </w:divBdr>
        </w:div>
        <w:div w:id="934675761">
          <w:marLeft w:val="0"/>
          <w:marRight w:val="0"/>
          <w:marTop w:val="0"/>
          <w:marBottom w:val="0"/>
          <w:divBdr>
            <w:top w:val="none" w:sz="0" w:space="0" w:color="auto"/>
            <w:left w:val="none" w:sz="0" w:space="0" w:color="auto"/>
            <w:bottom w:val="none" w:sz="0" w:space="0" w:color="auto"/>
            <w:right w:val="none" w:sz="0" w:space="0" w:color="auto"/>
          </w:divBdr>
        </w:div>
        <w:div w:id="1115323570">
          <w:marLeft w:val="0"/>
          <w:marRight w:val="0"/>
          <w:marTop w:val="0"/>
          <w:marBottom w:val="0"/>
          <w:divBdr>
            <w:top w:val="none" w:sz="0" w:space="0" w:color="auto"/>
            <w:left w:val="none" w:sz="0" w:space="0" w:color="auto"/>
            <w:bottom w:val="none" w:sz="0" w:space="0" w:color="auto"/>
            <w:right w:val="none" w:sz="0" w:space="0" w:color="auto"/>
          </w:divBdr>
        </w:div>
      </w:divsChild>
    </w:div>
    <w:div w:id="710424269">
      <w:bodyDiv w:val="1"/>
      <w:marLeft w:val="0"/>
      <w:marRight w:val="0"/>
      <w:marTop w:val="0"/>
      <w:marBottom w:val="0"/>
      <w:divBdr>
        <w:top w:val="none" w:sz="0" w:space="0" w:color="auto"/>
        <w:left w:val="none" w:sz="0" w:space="0" w:color="auto"/>
        <w:bottom w:val="none" w:sz="0" w:space="0" w:color="auto"/>
        <w:right w:val="none" w:sz="0" w:space="0" w:color="auto"/>
      </w:divBdr>
    </w:div>
    <w:div w:id="728501210">
      <w:bodyDiv w:val="1"/>
      <w:marLeft w:val="0"/>
      <w:marRight w:val="0"/>
      <w:marTop w:val="0"/>
      <w:marBottom w:val="0"/>
      <w:divBdr>
        <w:top w:val="none" w:sz="0" w:space="0" w:color="auto"/>
        <w:left w:val="none" w:sz="0" w:space="0" w:color="auto"/>
        <w:bottom w:val="none" w:sz="0" w:space="0" w:color="auto"/>
        <w:right w:val="none" w:sz="0" w:space="0" w:color="auto"/>
      </w:divBdr>
    </w:div>
    <w:div w:id="735661145">
      <w:bodyDiv w:val="1"/>
      <w:marLeft w:val="0"/>
      <w:marRight w:val="0"/>
      <w:marTop w:val="0"/>
      <w:marBottom w:val="0"/>
      <w:divBdr>
        <w:top w:val="none" w:sz="0" w:space="0" w:color="auto"/>
        <w:left w:val="none" w:sz="0" w:space="0" w:color="auto"/>
        <w:bottom w:val="none" w:sz="0" w:space="0" w:color="auto"/>
        <w:right w:val="none" w:sz="0" w:space="0" w:color="auto"/>
      </w:divBdr>
    </w:div>
    <w:div w:id="807280404">
      <w:bodyDiv w:val="1"/>
      <w:marLeft w:val="0"/>
      <w:marRight w:val="0"/>
      <w:marTop w:val="0"/>
      <w:marBottom w:val="0"/>
      <w:divBdr>
        <w:top w:val="none" w:sz="0" w:space="0" w:color="auto"/>
        <w:left w:val="none" w:sz="0" w:space="0" w:color="auto"/>
        <w:bottom w:val="none" w:sz="0" w:space="0" w:color="auto"/>
        <w:right w:val="none" w:sz="0" w:space="0" w:color="auto"/>
      </w:divBdr>
    </w:div>
    <w:div w:id="853032794">
      <w:bodyDiv w:val="1"/>
      <w:marLeft w:val="0"/>
      <w:marRight w:val="0"/>
      <w:marTop w:val="0"/>
      <w:marBottom w:val="0"/>
      <w:divBdr>
        <w:top w:val="none" w:sz="0" w:space="0" w:color="auto"/>
        <w:left w:val="none" w:sz="0" w:space="0" w:color="auto"/>
        <w:bottom w:val="none" w:sz="0" w:space="0" w:color="auto"/>
        <w:right w:val="none" w:sz="0" w:space="0" w:color="auto"/>
      </w:divBdr>
    </w:div>
    <w:div w:id="859665277">
      <w:bodyDiv w:val="1"/>
      <w:marLeft w:val="0"/>
      <w:marRight w:val="0"/>
      <w:marTop w:val="0"/>
      <w:marBottom w:val="0"/>
      <w:divBdr>
        <w:top w:val="none" w:sz="0" w:space="0" w:color="auto"/>
        <w:left w:val="none" w:sz="0" w:space="0" w:color="auto"/>
        <w:bottom w:val="none" w:sz="0" w:space="0" w:color="auto"/>
        <w:right w:val="none" w:sz="0" w:space="0" w:color="auto"/>
      </w:divBdr>
    </w:div>
    <w:div w:id="940066312">
      <w:bodyDiv w:val="1"/>
      <w:marLeft w:val="0"/>
      <w:marRight w:val="0"/>
      <w:marTop w:val="0"/>
      <w:marBottom w:val="0"/>
      <w:divBdr>
        <w:top w:val="none" w:sz="0" w:space="0" w:color="auto"/>
        <w:left w:val="none" w:sz="0" w:space="0" w:color="auto"/>
        <w:bottom w:val="none" w:sz="0" w:space="0" w:color="auto"/>
        <w:right w:val="none" w:sz="0" w:space="0" w:color="auto"/>
      </w:divBdr>
    </w:div>
    <w:div w:id="942609350">
      <w:bodyDiv w:val="1"/>
      <w:marLeft w:val="0"/>
      <w:marRight w:val="0"/>
      <w:marTop w:val="0"/>
      <w:marBottom w:val="0"/>
      <w:divBdr>
        <w:top w:val="none" w:sz="0" w:space="0" w:color="auto"/>
        <w:left w:val="none" w:sz="0" w:space="0" w:color="auto"/>
        <w:bottom w:val="none" w:sz="0" w:space="0" w:color="auto"/>
        <w:right w:val="none" w:sz="0" w:space="0" w:color="auto"/>
      </w:divBdr>
    </w:div>
    <w:div w:id="946042402">
      <w:bodyDiv w:val="1"/>
      <w:marLeft w:val="0"/>
      <w:marRight w:val="0"/>
      <w:marTop w:val="0"/>
      <w:marBottom w:val="0"/>
      <w:divBdr>
        <w:top w:val="none" w:sz="0" w:space="0" w:color="auto"/>
        <w:left w:val="none" w:sz="0" w:space="0" w:color="auto"/>
        <w:bottom w:val="none" w:sz="0" w:space="0" w:color="auto"/>
        <w:right w:val="none" w:sz="0" w:space="0" w:color="auto"/>
      </w:divBdr>
    </w:div>
    <w:div w:id="952203928">
      <w:bodyDiv w:val="1"/>
      <w:marLeft w:val="0"/>
      <w:marRight w:val="0"/>
      <w:marTop w:val="0"/>
      <w:marBottom w:val="0"/>
      <w:divBdr>
        <w:top w:val="none" w:sz="0" w:space="0" w:color="auto"/>
        <w:left w:val="none" w:sz="0" w:space="0" w:color="auto"/>
        <w:bottom w:val="none" w:sz="0" w:space="0" w:color="auto"/>
        <w:right w:val="none" w:sz="0" w:space="0" w:color="auto"/>
      </w:divBdr>
    </w:div>
    <w:div w:id="957760388">
      <w:bodyDiv w:val="1"/>
      <w:marLeft w:val="0"/>
      <w:marRight w:val="0"/>
      <w:marTop w:val="0"/>
      <w:marBottom w:val="0"/>
      <w:divBdr>
        <w:top w:val="none" w:sz="0" w:space="0" w:color="auto"/>
        <w:left w:val="none" w:sz="0" w:space="0" w:color="auto"/>
        <w:bottom w:val="none" w:sz="0" w:space="0" w:color="auto"/>
        <w:right w:val="none" w:sz="0" w:space="0" w:color="auto"/>
      </w:divBdr>
    </w:div>
    <w:div w:id="961306515">
      <w:bodyDiv w:val="1"/>
      <w:marLeft w:val="0"/>
      <w:marRight w:val="0"/>
      <w:marTop w:val="0"/>
      <w:marBottom w:val="0"/>
      <w:divBdr>
        <w:top w:val="none" w:sz="0" w:space="0" w:color="auto"/>
        <w:left w:val="none" w:sz="0" w:space="0" w:color="auto"/>
        <w:bottom w:val="none" w:sz="0" w:space="0" w:color="auto"/>
        <w:right w:val="none" w:sz="0" w:space="0" w:color="auto"/>
      </w:divBdr>
    </w:div>
    <w:div w:id="979962599">
      <w:bodyDiv w:val="1"/>
      <w:marLeft w:val="0"/>
      <w:marRight w:val="0"/>
      <w:marTop w:val="0"/>
      <w:marBottom w:val="0"/>
      <w:divBdr>
        <w:top w:val="none" w:sz="0" w:space="0" w:color="auto"/>
        <w:left w:val="none" w:sz="0" w:space="0" w:color="auto"/>
        <w:bottom w:val="none" w:sz="0" w:space="0" w:color="auto"/>
        <w:right w:val="none" w:sz="0" w:space="0" w:color="auto"/>
      </w:divBdr>
    </w:div>
    <w:div w:id="987053433">
      <w:bodyDiv w:val="1"/>
      <w:marLeft w:val="0"/>
      <w:marRight w:val="0"/>
      <w:marTop w:val="0"/>
      <w:marBottom w:val="0"/>
      <w:divBdr>
        <w:top w:val="none" w:sz="0" w:space="0" w:color="auto"/>
        <w:left w:val="none" w:sz="0" w:space="0" w:color="auto"/>
        <w:bottom w:val="none" w:sz="0" w:space="0" w:color="auto"/>
        <w:right w:val="none" w:sz="0" w:space="0" w:color="auto"/>
      </w:divBdr>
    </w:div>
    <w:div w:id="1033968638">
      <w:bodyDiv w:val="1"/>
      <w:marLeft w:val="0"/>
      <w:marRight w:val="0"/>
      <w:marTop w:val="0"/>
      <w:marBottom w:val="0"/>
      <w:divBdr>
        <w:top w:val="none" w:sz="0" w:space="0" w:color="auto"/>
        <w:left w:val="none" w:sz="0" w:space="0" w:color="auto"/>
        <w:bottom w:val="none" w:sz="0" w:space="0" w:color="auto"/>
        <w:right w:val="none" w:sz="0" w:space="0" w:color="auto"/>
      </w:divBdr>
    </w:div>
    <w:div w:id="1075279680">
      <w:bodyDiv w:val="1"/>
      <w:marLeft w:val="0"/>
      <w:marRight w:val="0"/>
      <w:marTop w:val="0"/>
      <w:marBottom w:val="0"/>
      <w:divBdr>
        <w:top w:val="none" w:sz="0" w:space="0" w:color="auto"/>
        <w:left w:val="none" w:sz="0" w:space="0" w:color="auto"/>
        <w:bottom w:val="none" w:sz="0" w:space="0" w:color="auto"/>
        <w:right w:val="none" w:sz="0" w:space="0" w:color="auto"/>
      </w:divBdr>
    </w:div>
    <w:div w:id="1096907353">
      <w:bodyDiv w:val="1"/>
      <w:marLeft w:val="0"/>
      <w:marRight w:val="0"/>
      <w:marTop w:val="0"/>
      <w:marBottom w:val="0"/>
      <w:divBdr>
        <w:top w:val="none" w:sz="0" w:space="0" w:color="auto"/>
        <w:left w:val="none" w:sz="0" w:space="0" w:color="auto"/>
        <w:bottom w:val="none" w:sz="0" w:space="0" w:color="auto"/>
        <w:right w:val="none" w:sz="0" w:space="0" w:color="auto"/>
      </w:divBdr>
    </w:div>
    <w:div w:id="1119370891">
      <w:bodyDiv w:val="1"/>
      <w:marLeft w:val="0"/>
      <w:marRight w:val="0"/>
      <w:marTop w:val="0"/>
      <w:marBottom w:val="0"/>
      <w:divBdr>
        <w:top w:val="none" w:sz="0" w:space="0" w:color="auto"/>
        <w:left w:val="none" w:sz="0" w:space="0" w:color="auto"/>
        <w:bottom w:val="none" w:sz="0" w:space="0" w:color="auto"/>
        <w:right w:val="none" w:sz="0" w:space="0" w:color="auto"/>
      </w:divBdr>
    </w:div>
    <w:div w:id="1148783105">
      <w:bodyDiv w:val="1"/>
      <w:marLeft w:val="0"/>
      <w:marRight w:val="0"/>
      <w:marTop w:val="0"/>
      <w:marBottom w:val="0"/>
      <w:divBdr>
        <w:top w:val="none" w:sz="0" w:space="0" w:color="auto"/>
        <w:left w:val="none" w:sz="0" w:space="0" w:color="auto"/>
        <w:bottom w:val="none" w:sz="0" w:space="0" w:color="auto"/>
        <w:right w:val="none" w:sz="0" w:space="0" w:color="auto"/>
      </w:divBdr>
    </w:div>
    <w:div w:id="1175922631">
      <w:bodyDiv w:val="1"/>
      <w:marLeft w:val="0"/>
      <w:marRight w:val="0"/>
      <w:marTop w:val="0"/>
      <w:marBottom w:val="0"/>
      <w:divBdr>
        <w:top w:val="none" w:sz="0" w:space="0" w:color="auto"/>
        <w:left w:val="none" w:sz="0" w:space="0" w:color="auto"/>
        <w:bottom w:val="none" w:sz="0" w:space="0" w:color="auto"/>
        <w:right w:val="none" w:sz="0" w:space="0" w:color="auto"/>
      </w:divBdr>
    </w:div>
    <w:div w:id="1195923626">
      <w:bodyDiv w:val="1"/>
      <w:marLeft w:val="0"/>
      <w:marRight w:val="0"/>
      <w:marTop w:val="0"/>
      <w:marBottom w:val="0"/>
      <w:divBdr>
        <w:top w:val="none" w:sz="0" w:space="0" w:color="auto"/>
        <w:left w:val="none" w:sz="0" w:space="0" w:color="auto"/>
        <w:bottom w:val="none" w:sz="0" w:space="0" w:color="auto"/>
        <w:right w:val="none" w:sz="0" w:space="0" w:color="auto"/>
      </w:divBdr>
    </w:div>
    <w:div w:id="1233394531">
      <w:bodyDiv w:val="1"/>
      <w:marLeft w:val="0"/>
      <w:marRight w:val="0"/>
      <w:marTop w:val="0"/>
      <w:marBottom w:val="0"/>
      <w:divBdr>
        <w:top w:val="none" w:sz="0" w:space="0" w:color="auto"/>
        <w:left w:val="none" w:sz="0" w:space="0" w:color="auto"/>
        <w:bottom w:val="none" w:sz="0" w:space="0" w:color="auto"/>
        <w:right w:val="none" w:sz="0" w:space="0" w:color="auto"/>
      </w:divBdr>
    </w:div>
    <w:div w:id="1294365104">
      <w:bodyDiv w:val="1"/>
      <w:marLeft w:val="0"/>
      <w:marRight w:val="0"/>
      <w:marTop w:val="0"/>
      <w:marBottom w:val="0"/>
      <w:divBdr>
        <w:top w:val="none" w:sz="0" w:space="0" w:color="auto"/>
        <w:left w:val="none" w:sz="0" w:space="0" w:color="auto"/>
        <w:bottom w:val="none" w:sz="0" w:space="0" w:color="auto"/>
        <w:right w:val="none" w:sz="0" w:space="0" w:color="auto"/>
      </w:divBdr>
    </w:div>
    <w:div w:id="1312325499">
      <w:bodyDiv w:val="1"/>
      <w:marLeft w:val="0"/>
      <w:marRight w:val="0"/>
      <w:marTop w:val="0"/>
      <w:marBottom w:val="0"/>
      <w:divBdr>
        <w:top w:val="none" w:sz="0" w:space="0" w:color="auto"/>
        <w:left w:val="none" w:sz="0" w:space="0" w:color="auto"/>
        <w:bottom w:val="none" w:sz="0" w:space="0" w:color="auto"/>
        <w:right w:val="none" w:sz="0" w:space="0" w:color="auto"/>
      </w:divBdr>
    </w:div>
    <w:div w:id="1328166817">
      <w:bodyDiv w:val="1"/>
      <w:marLeft w:val="0"/>
      <w:marRight w:val="0"/>
      <w:marTop w:val="0"/>
      <w:marBottom w:val="0"/>
      <w:divBdr>
        <w:top w:val="none" w:sz="0" w:space="0" w:color="auto"/>
        <w:left w:val="none" w:sz="0" w:space="0" w:color="auto"/>
        <w:bottom w:val="none" w:sz="0" w:space="0" w:color="auto"/>
        <w:right w:val="none" w:sz="0" w:space="0" w:color="auto"/>
      </w:divBdr>
    </w:div>
    <w:div w:id="1398238786">
      <w:bodyDiv w:val="1"/>
      <w:marLeft w:val="0"/>
      <w:marRight w:val="0"/>
      <w:marTop w:val="0"/>
      <w:marBottom w:val="0"/>
      <w:divBdr>
        <w:top w:val="none" w:sz="0" w:space="0" w:color="auto"/>
        <w:left w:val="none" w:sz="0" w:space="0" w:color="auto"/>
        <w:bottom w:val="none" w:sz="0" w:space="0" w:color="auto"/>
        <w:right w:val="none" w:sz="0" w:space="0" w:color="auto"/>
      </w:divBdr>
    </w:div>
    <w:div w:id="1438987587">
      <w:bodyDiv w:val="1"/>
      <w:marLeft w:val="0"/>
      <w:marRight w:val="0"/>
      <w:marTop w:val="0"/>
      <w:marBottom w:val="0"/>
      <w:divBdr>
        <w:top w:val="none" w:sz="0" w:space="0" w:color="auto"/>
        <w:left w:val="none" w:sz="0" w:space="0" w:color="auto"/>
        <w:bottom w:val="none" w:sz="0" w:space="0" w:color="auto"/>
        <w:right w:val="none" w:sz="0" w:space="0" w:color="auto"/>
      </w:divBdr>
    </w:div>
    <w:div w:id="1463647569">
      <w:bodyDiv w:val="1"/>
      <w:marLeft w:val="0"/>
      <w:marRight w:val="0"/>
      <w:marTop w:val="0"/>
      <w:marBottom w:val="0"/>
      <w:divBdr>
        <w:top w:val="none" w:sz="0" w:space="0" w:color="auto"/>
        <w:left w:val="none" w:sz="0" w:space="0" w:color="auto"/>
        <w:bottom w:val="none" w:sz="0" w:space="0" w:color="auto"/>
        <w:right w:val="none" w:sz="0" w:space="0" w:color="auto"/>
      </w:divBdr>
    </w:div>
    <w:div w:id="1468934486">
      <w:bodyDiv w:val="1"/>
      <w:marLeft w:val="0"/>
      <w:marRight w:val="0"/>
      <w:marTop w:val="0"/>
      <w:marBottom w:val="0"/>
      <w:divBdr>
        <w:top w:val="none" w:sz="0" w:space="0" w:color="auto"/>
        <w:left w:val="none" w:sz="0" w:space="0" w:color="auto"/>
        <w:bottom w:val="none" w:sz="0" w:space="0" w:color="auto"/>
        <w:right w:val="none" w:sz="0" w:space="0" w:color="auto"/>
      </w:divBdr>
    </w:div>
    <w:div w:id="1496998364">
      <w:bodyDiv w:val="1"/>
      <w:marLeft w:val="0"/>
      <w:marRight w:val="0"/>
      <w:marTop w:val="0"/>
      <w:marBottom w:val="0"/>
      <w:divBdr>
        <w:top w:val="none" w:sz="0" w:space="0" w:color="auto"/>
        <w:left w:val="none" w:sz="0" w:space="0" w:color="auto"/>
        <w:bottom w:val="none" w:sz="0" w:space="0" w:color="auto"/>
        <w:right w:val="none" w:sz="0" w:space="0" w:color="auto"/>
      </w:divBdr>
    </w:div>
    <w:div w:id="1529446005">
      <w:bodyDiv w:val="1"/>
      <w:marLeft w:val="0"/>
      <w:marRight w:val="0"/>
      <w:marTop w:val="0"/>
      <w:marBottom w:val="0"/>
      <w:divBdr>
        <w:top w:val="none" w:sz="0" w:space="0" w:color="auto"/>
        <w:left w:val="none" w:sz="0" w:space="0" w:color="auto"/>
        <w:bottom w:val="none" w:sz="0" w:space="0" w:color="auto"/>
        <w:right w:val="none" w:sz="0" w:space="0" w:color="auto"/>
      </w:divBdr>
    </w:div>
    <w:div w:id="1557473954">
      <w:bodyDiv w:val="1"/>
      <w:marLeft w:val="0"/>
      <w:marRight w:val="0"/>
      <w:marTop w:val="0"/>
      <w:marBottom w:val="0"/>
      <w:divBdr>
        <w:top w:val="none" w:sz="0" w:space="0" w:color="auto"/>
        <w:left w:val="none" w:sz="0" w:space="0" w:color="auto"/>
        <w:bottom w:val="none" w:sz="0" w:space="0" w:color="auto"/>
        <w:right w:val="none" w:sz="0" w:space="0" w:color="auto"/>
      </w:divBdr>
    </w:div>
    <w:div w:id="1579944528">
      <w:bodyDiv w:val="1"/>
      <w:marLeft w:val="0"/>
      <w:marRight w:val="0"/>
      <w:marTop w:val="0"/>
      <w:marBottom w:val="0"/>
      <w:divBdr>
        <w:top w:val="none" w:sz="0" w:space="0" w:color="auto"/>
        <w:left w:val="none" w:sz="0" w:space="0" w:color="auto"/>
        <w:bottom w:val="none" w:sz="0" w:space="0" w:color="auto"/>
        <w:right w:val="none" w:sz="0" w:space="0" w:color="auto"/>
      </w:divBdr>
    </w:div>
    <w:div w:id="1623878330">
      <w:bodyDiv w:val="1"/>
      <w:marLeft w:val="0"/>
      <w:marRight w:val="0"/>
      <w:marTop w:val="0"/>
      <w:marBottom w:val="0"/>
      <w:divBdr>
        <w:top w:val="none" w:sz="0" w:space="0" w:color="auto"/>
        <w:left w:val="none" w:sz="0" w:space="0" w:color="auto"/>
        <w:bottom w:val="none" w:sz="0" w:space="0" w:color="auto"/>
        <w:right w:val="none" w:sz="0" w:space="0" w:color="auto"/>
      </w:divBdr>
      <w:divsChild>
        <w:div w:id="1455366788">
          <w:marLeft w:val="0"/>
          <w:marRight w:val="0"/>
          <w:marTop w:val="0"/>
          <w:marBottom w:val="0"/>
          <w:divBdr>
            <w:top w:val="none" w:sz="0" w:space="0" w:color="auto"/>
            <w:left w:val="none" w:sz="0" w:space="0" w:color="auto"/>
            <w:bottom w:val="none" w:sz="0" w:space="0" w:color="auto"/>
            <w:right w:val="none" w:sz="0" w:space="0" w:color="auto"/>
          </w:divBdr>
          <w:divsChild>
            <w:div w:id="1659965043">
              <w:marLeft w:val="0"/>
              <w:marRight w:val="0"/>
              <w:marTop w:val="0"/>
              <w:marBottom w:val="0"/>
              <w:divBdr>
                <w:top w:val="none" w:sz="0" w:space="0" w:color="auto"/>
                <w:left w:val="none" w:sz="0" w:space="0" w:color="auto"/>
                <w:bottom w:val="none" w:sz="0" w:space="0" w:color="auto"/>
                <w:right w:val="none" w:sz="0" w:space="0" w:color="auto"/>
              </w:divBdr>
              <w:divsChild>
                <w:div w:id="993526366">
                  <w:marLeft w:val="0"/>
                  <w:marRight w:val="0"/>
                  <w:marTop w:val="0"/>
                  <w:marBottom w:val="0"/>
                  <w:divBdr>
                    <w:top w:val="none" w:sz="0" w:space="0" w:color="auto"/>
                    <w:left w:val="none" w:sz="0" w:space="0" w:color="auto"/>
                    <w:bottom w:val="none" w:sz="0" w:space="0" w:color="auto"/>
                    <w:right w:val="none" w:sz="0" w:space="0" w:color="auto"/>
                  </w:divBdr>
                  <w:divsChild>
                    <w:div w:id="558367395">
                      <w:marLeft w:val="0"/>
                      <w:marRight w:val="0"/>
                      <w:marTop w:val="0"/>
                      <w:marBottom w:val="0"/>
                      <w:divBdr>
                        <w:top w:val="none" w:sz="0" w:space="0" w:color="auto"/>
                        <w:left w:val="none" w:sz="0" w:space="0" w:color="auto"/>
                        <w:bottom w:val="none" w:sz="0" w:space="0" w:color="auto"/>
                        <w:right w:val="none" w:sz="0" w:space="0" w:color="auto"/>
                      </w:divBdr>
                      <w:divsChild>
                        <w:div w:id="1539974733">
                          <w:marLeft w:val="0"/>
                          <w:marRight w:val="0"/>
                          <w:marTop w:val="0"/>
                          <w:marBottom w:val="0"/>
                          <w:divBdr>
                            <w:top w:val="none" w:sz="0" w:space="0" w:color="auto"/>
                            <w:left w:val="none" w:sz="0" w:space="0" w:color="auto"/>
                            <w:bottom w:val="none" w:sz="0" w:space="0" w:color="auto"/>
                            <w:right w:val="none" w:sz="0" w:space="0" w:color="auto"/>
                          </w:divBdr>
                          <w:divsChild>
                            <w:div w:id="230390395">
                              <w:marLeft w:val="0"/>
                              <w:marRight w:val="0"/>
                              <w:marTop w:val="0"/>
                              <w:marBottom w:val="0"/>
                              <w:divBdr>
                                <w:top w:val="none" w:sz="0" w:space="0" w:color="auto"/>
                                <w:left w:val="none" w:sz="0" w:space="0" w:color="auto"/>
                                <w:bottom w:val="none" w:sz="0" w:space="0" w:color="auto"/>
                                <w:right w:val="none" w:sz="0" w:space="0" w:color="auto"/>
                              </w:divBdr>
                            </w:div>
                          </w:divsChild>
                        </w:div>
                        <w:div w:id="1111359489">
                          <w:marLeft w:val="0"/>
                          <w:marRight w:val="0"/>
                          <w:marTop w:val="0"/>
                          <w:marBottom w:val="0"/>
                          <w:divBdr>
                            <w:top w:val="none" w:sz="0" w:space="0" w:color="auto"/>
                            <w:left w:val="none" w:sz="0" w:space="0" w:color="auto"/>
                            <w:bottom w:val="none" w:sz="0" w:space="0" w:color="auto"/>
                            <w:right w:val="none" w:sz="0" w:space="0" w:color="auto"/>
                          </w:divBdr>
                          <w:divsChild>
                            <w:div w:id="1237519726">
                              <w:marLeft w:val="0"/>
                              <w:marRight w:val="0"/>
                              <w:marTop w:val="0"/>
                              <w:marBottom w:val="0"/>
                              <w:divBdr>
                                <w:top w:val="none" w:sz="0" w:space="0" w:color="auto"/>
                                <w:left w:val="none" w:sz="0" w:space="0" w:color="auto"/>
                                <w:bottom w:val="none" w:sz="0" w:space="0" w:color="auto"/>
                                <w:right w:val="none" w:sz="0" w:space="0" w:color="auto"/>
                              </w:divBdr>
                              <w:divsChild>
                                <w:div w:id="359553632">
                                  <w:marLeft w:val="0"/>
                                  <w:marRight w:val="0"/>
                                  <w:marTop w:val="0"/>
                                  <w:marBottom w:val="0"/>
                                  <w:divBdr>
                                    <w:top w:val="none" w:sz="0" w:space="0" w:color="auto"/>
                                    <w:left w:val="none" w:sz="0" w:space="0" w:color="auto"/>
                                    <w:bottom w:val="none" w:sz="0" w:space="0" w:color="auto"/>
                                    <w:right w:val="none" w:sz="0" w:space="0" w:color="auto"/>
                                  </w:divBdr>
                                  <w:divsChild>
                                    <w:div w:id="159555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7284248">
          <w:marLeft w:val="0"/>
          <w:marRight w:val="0"/>
          <w:marTop w:val="0"/>
          <w:marBottom w:val="0"/>
          <w:divBdr>
            <w:top w:val="none" w:sz="0" w:space="0" w:color="auto"/>
            <w:left w:val="none" w:sz="0" w:space="0" w:color="auto"/>
            <w:bottom w:val="none" w:sz="0" w:space="0" w:color="auto"/>
            <w:right w:val="none" w:sz="0" w:space="0" w:color="auto"/>
          </w:divBdr>
          <w:divsChild>
            <w:div w:id="974455296">
              <w:marLeft w:val="0"/>
              <w:marRight w:val="0"/>
              <w:marTop w:val="0"/>
              <w:marBottom w:val="0"/>
              <w:divBdr>
                <w:top w:val="none" w:sz="0" w:space="0" w:color="auto"/>
                <w:left w:val="none" w:sz="0" w:space="0" w:color="auto"/>
                <w:bottom w:val="none" w:sz="0" w:space="0" w:color="auto"/>
                <w:right w:val="none" w:sz="0" w:space="0" w:color="auto"/>
              </w:divBdr>
              <w:divsChild>
                <w:div w:id="893004588">
                  <w:marLeft w:val="0"/>
                  <w:marRight w:val="0"/>
                  <w:marTop w:val="0"/>
                  <w:marBottom w:val="0"/>
                  <w:divBdr>
                    <w:top w:val="none" w:sz="0" w:space="0" w:color="auto"/>
                    <w:left w:val="none" w:sz="0" w:space="0" w:color="auto"/>
                    <w:bottom w:val="none" w:sz="0" w:space="0" w:color="auto"/>
                    <w:right w:val="none" w:sz="0" w:space="0" w:color="auto"/>
                  </w:divBdr>
                  <w:divsChild>
                    <w:div w:id="2119638246">
                      <w:marLeft w:val="0"/>
                      <w:marRight w:val="0"/>
                      <w:marTop w:val="0"/>
                      <w:marBottom w:val="0"/>
                      <w:divBdr>
                        <w:top w:val="none" w:sz="0" w:space="0" w:color="auto"/>
                        <w:left w:val="none" w:sz="0" w:space="0" w:color="auto"/>
                        <w:bottom w:val="none" w:sz="0" w:space="0" w:color="auto"/>
                        <w:right w:val="none" w:sz="0" w:space="0" w:color="auto"/>
                      </w:divBdr>
                      <w:divsChild>
                        <w:div w:id="92479631">
                          <w:marLeft w:val="0"/>
                          <w:marRight w:val="0"/>
                          <w:marTop w:val="0"/>
                          <w:marBottom w:val="0"/>
                          <w:divBdr>
                            <w:top w:val="none" w:sz="0" w:space="0" w:color="auto"/>
                            <w:left w:val="none" w:sz="0" w:space="0" w:color="auto"/>
                            <w:bottom w:val="none" w:sz="0" w:space="0" w:color="auto"/>
                            <w:right w:val="none" w:sz="0" w:space="0" w:color="auto"/>
                          </w:divBdr>
                          <w:divsChild>
                            <w:div w:id="956714503">
                              <w:marLeft w:val="0"/>
                              <w:marRight w:val="0"/>
                              <w:marTop w:val="0"/>
                              <w:marBottom w:val="0"/>
                              <w:divBdr>
                                <w:top w:val="none" w:sz="0" w:space="0" w:color="auto"/>
                                <w:left w:val="none" w:sz="0" w:space="0" w:color="auto"/>
                                <w:bottom w:val="none" w:sz="0" w:space="0" w:color="auto"/>
                                <w:right w:val="none" w:sz="0" w:space="0" w:color="auto"/>
                              </w:divBdr>
                            </w:div>
                          </w:divsChild>
                        </w:div>
                        <w:div w:id="1344361668">
                          <w:marLeft w:val="0"/>
                          <w:marRight w:val="0"/>
                          <w:marTop w:val="0"/>
                          <w:marBottom w:val="0"/>
                          <w:divBdr>
                            <w:top w:val="none" w:sz="0" w:space="0" w:color="auto"/>
                            <w:left w:val="none" w:sz="0" w:space="0" w:color="auto"/>
                            <w:bottom w:val="none" w:sz="0" w:space="0" w:color="auto"/>
                            <w:right w:val="none" w:sz="0" w:space="0" w:color="auto"/>
                          </w:divBdr>
                          <w:divsChild>
                            <w:div w:id="1218202358">
                              <w:marLeft w:val="0"/>
                              <w:marRight w:val="0"/>
                              <w:marTop w:val="0"/>
                              <w:marBottom w:val="0"/>
                              <w:divBdr>
                                <w:top w:val="none" w:sz="0" w:space="0" w:color="auto"/>
                                <w:left w:val="none" w:sz="0" w:space="0" w:color="auto"/>
                                <w:bottom w:val="none" w:sz="0" w:space="0" w:color="auto"/>
                                <w:right w:val="none" w:sz="0" w:space="0" w:color="auto"/>
                              </w:divBdr>
                              <w:divsChild>
                                <w:div w:id="1364012881">
                                  <w:marLeft w:val="0"/>
                                  <w:marRight w:val="0"/>
                                  <w:marTop w:val="0"/>
                                  <w:marBottom w:val="0"/>
                                  <w:divBdr>
                                    <w:top w:val="none" w:sz="0" w:space="0" w:color="auto"/>
                                    <w:left w:val="none" w:sz="0" w:space="0" w:color="auto"/>
                                    <w:bottom w:val="none" w:sz="0" w:space="0" w:color="auto"/>
                                    <w:right w:val="none" w:sz="0" w:space="0" w:color="auto"/>
                                  </w:divBdr>
                                  <w:divsChild>
                                    <w:div w:id="55543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7610200">
          <w:marLeft w:val="0"/>
          <w:marRight w:val="0"/>
          <w:marTop w:val="0"/>
          <w:marBottom w:val="0"/>
          <w:divBdr>
            <w:top w:val="none" w:sz="0" w:space="0" w:color="auto"/>
            <w:left w:val="none" w:sz="0" w:space="0" w:color="auto"/>
            <w:bottom w:val="none" w:sz="0" w:space="0" w:color="auto"/>
            <w:right w:val="none" w:sz="0" w:space="0" w:color="auto"/>
          </w:divBdr>
          <w:divsChild>
            <w:div w:id="199441475">
              <w:marLeft w:val="0"/>
              <w:marRight w:val="0"/>
              <w:marTop w:val="0"/>
              <w:marBottom w:val="0"/>
              <w:divBdr>
                <w:top w:val="none" w:sz="0" w:space="0" w:color="auto"/>
                <w:left w:val="none" w:sz="0" w:space="0" w:color="auto"/>
                <w:bottom w:val="none" w:sz="0" w:space="0" w:color="auto"/>
                <w:right w:val="none" w:sz="0" w:space="0" w:color="auto"/>
              </w:divBdr>
              <w:divsChild>
                <w:div w:id="1889338732">
                  <w:marLeft w:val="0"/>
                  <w:marRight w:val="0"/>
                  <w:marTop w:val="0"/>
                  <w:marBottom w:val="0"/>
                  <w:divBdr>
                    <w:top w:val="none" w:sz="0" w:space="0" w:color="auto"/>
                    <w:left w:val="none" w:sz="0" w:space="0" w:color="auto"/>
                    <w:bottom w:val="none" w:sz="0" w:space="0" w:color="auto"/>
                    <w:right w:val="none" w:sz="0" w:space="0" w:color="auto"/>
                  </w:divBdr>
                  <w:divsChild>
                    <w:div w:id="1031107091">
                      <w:marLeft w:val="0"/>
                      <w:marRight w:val="0"/>
                      <w:marTop w:val="0"/>
                      <w:marBottom w:val="0"/>
                      <w:divBdr>
                        <w:top w:val="none" w:sz="0" w:space="0" w:color="auto"/>
                        <w:left w:val="none" w:sz="0" w:space="0" w:color="auto"/>
                        <w:bottom w:val="none" w:sz="0" w:space="0" w:color="auto"/>
                        <w:right w:val="none" w:sz="0" w:space="0" w:color="auto"/>
                      </w:divBdr>
                      <w:divsChild>
                        <w:div w:id="310525983">
                          <w:marLeft w:val="0"/>
                          <w:marRight w:val="0"/>
                          <w:marTop w:val="0"/>
                          <w:marBottom w:val="0"/>
                          <w:divBdr>
                            <w:top w:val="none" w:sz="0" w:space="0" w:color="auto"/>
                            <w:left w:val="none" w:sz="0" w:space="0" w:color="auto"/>
                            <w:bottom w:val="none" w:sz="0" w:space="0" w:color="auto"/>
                            <w:right w:val="none" w:sz="0" w:space="0" w:color="auto"/>
                          </w:divBdr>
                          <w:divsChild>
                            <w:div w:id="1628007976">
                              <w:marLeft w:val="0"/>
                              <w:marRight w:val="0"/>
                              <w:marTop w:val="0"/>
                              <w:marBottom w:val="0"/>
                              <w:divBdr>
                                <w:top w:val="none" w:sz="0" w:space="0" w:color="auto"/>
                                <w:left w:val="none" w:sz="0" w:space="0" w:color="auto"/>
                                <w:bottom w:val="none" w:sz="0" w:space="0" w:color="auto"/>
                                <w:right w:val="none" w:sz="0" w:space="0" w:color="auto"/>
                              </w:divBdr>
                            </w:div>
                          </w:divsChild>
                        </w:div>
                        <w:div w:id="1503398437">
                          <w:marLeft w:val="0"/>
                          <w:marRight w:val="0"/>
                          <w:marTop w:val="0"/>
                          <w:marBottom w:val="0"/>
                          <w:divBdr>
                            <w:top w:val="none" w:sz="0" w:space="0" w:color="auto"/>
                            <w:left w:val="none" w:sz="0" w:space="0" w:color="auto"/>
                            <w:bottom w:val="none" w:sz="0" w:space="0" w:color="auto"/>
                            <w:right w:val="none" w:sz="0" w:space="0" w:color="auto"/>
                          </w:divBdr>
                          <w:divsChild>
                            <w:div w:id="321617140">
                              <w:marLeft w:val="0"/>
                              <w:marRight w:val="0"/>
                              <w:marTop w:val="0"/>
                              <w:marBottom w:val="0"/>
                              <w:divBdr>
                                <w:top w:val="none" w:sz="0" w:space="0" w:color="auto"/>
                                <w:left w:val="none" w:sz="0" w:space="0" w:color="auto"/>
                                <w:bottom w:val="none" w:sz="0" w:space="0" w:color="auto"/>
                                <w:right w:val="none" w:sz="0" w:space="0" w:color="auto"/>
                              </w:divBdr>
                              <w:divsChild>
                                <w:div w:id="117650016">
                                  <w:marLeft w:val="0"/>
                                  <w:marRight w:val="0"/>
                                  <w:marTop w:val="0"/>
                                  <w:marBottom w:val="0"/>
                                  <w:divBdr>
                                    <w:top w:val="none" w:sz="0" w:space="0" w:color="auto"/>
                                    <w:left w:val="none" w:sz="0" w:space="0" w:color="auto"/>
                                    <w:bottom w:val="none" w:sz="0" w:space="0" w:color="auto"/>
                                    <w:right w:val="none" w:sz="0" w:space="0" w:color="auto"/>
                                  </w:divBdr>
                                  <w:divsChild>
                                    <w:div w:id="2792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0325495">
          <w:marLeft w:val="0"/>
          <w:marRight w:val="0"/>
          <w:marTop w:val="0"/>
          <w:marBottom w:val="0"/>
          <w:divBdr>
            <w:top w:val="none" w:sz="0" w:space="0" w:color="auto"/>
            <w:left w:val="none" w:sz="0" w:space="0" w:color="auto"/>
            <w:bottom w:val="none" w:sz="0" w:space="0" w:color="auto"/>
            <w:right w:val="none" w:sz="0" w:space="0" w:color="auto"/>
          </w:divBdr>
          <w:divsChild>
            <w:div w:id="2019693094">
              <w:marLeft w:val="0"/>
              <w:marRight w:val="0"/>
              <w:marTop w:val="0"/>
              <w:marBottom w:val="0"/>
              <w:divBdr>
                <w:top w:val="none" w:sz="0" w:space="0" w:color="auto"/>
                <w:left w:val="none" w:sz="0" w:space="0" w:color="auto"/>
                <w:bottom w:val="none" w:sz="0" w:space="0" w:color="auto"/>
                <w:right w:val="none" w:sz="0" w:space="0" w:color="auto"/>
              </w:divBdr>
              <w:divsChild>
                <w:div w:id="8263992">
                  <w:marLeft w:val="0"/>
                  <w:marRight w:val="0"/>
                  <w:marTop w:val="0"/>
                  <w:marBottom w:val="0"/>
                  <w:divBdr>
                    <w:top w:val="none" w:sz="0" w:space="0" w:color="auto"/>
                    <w:left w:val="none" w:sz="0" w:space="0" w:color="auto"/>
                    <w:bottom w:val="none" w:sz="0" w:space="0" w:color="auto"/>
                    <w:right w:val="none" w:sz="0" w:space="0" w:color="auto"/>
                  </w:divBdr>
                  <w:divsChild>
                    <w:div w:id="158666633">
                      <w:marLeft w:val="0"/>
                      <w:marRight w:val="0"/>
                      <w:marTop w:val="0"/>
                      <w:marBottom w:val="0"/>
                      <w:divBdr>
                        <w:top w:val="none" w:sz="0" w:space="0" w:color="auto"/>
                        <w:left w:val="none" w:sz="0" w:space="0" w:color="auto"/>
                        <w:bottom w:val="none" w:sz="0" w:space="0" w:color="auto"/>
                        <w:right w:val="none" w:sz="0" w:space="0" w:color="auto"/>
                      </w:divBdr>
                      <w:divsChild>
                        <w:div w:id="1879708208">
                          <w:marLeft w:val="0"/>
                          <w:marRight w:val="0"/>
                          <w:marTop w:val="0"/>
                          <w:marBottom w:val="0"/>
                          <w:divBdr>
                            <w:top w:val="none" w:sz="0" w:space="0" w:color="auto"/>
                            <w:left w:val="none" w:sz="0" w:space="0" w:color="auto"/>
                            <w:bottom w:val="none" w:sz="0" w:space="0" w:color="auto"/>
                            <w:right w:val="none" w:sz="0" w:space="0" w:color="auto"/>
                          </w:divBdr>
                          <w:divsChild>
                            <w:div w:id="535778162">
                              <w:marLeft w:val="0"/>
                              <w:marRight w:val="0"/>
                              <w:marTop w:val="0"/>
                              <w:marBottom w:val="0"/>
                              <w:divBdr>
                                <w:top w:val="none" w:sz="0" w:space="0" w:color="auto"/>
                                <w:left w:val="none" w:sz="0" w:space="0" w:color="auto"/>
                                <w:bottom w:val="none" w:sz="0" w:space="0" w:color="auto"/>
                                <w:right w:val="none" w:sz="0" w:space="0" w:color="auto"/>
                              </w:divBdr>
                            </w:div>
                          </w:divsChild>
                        </w:div>
                        <w:div w:id="1881749081">
                          <w:marLeft w:val="0"/>
                          <w:marRight w:val="0"/>
                          <w:marTop w:val="0"/>
                          <w:marBottom w:val="0"/>
                          <w:divBdr>
                            <w:top w:val="none" w:sz="0" w:space="0" w:color="auto"/>
                            <w:left w:val="none" w:sz="0" w:space="0" w:color="auto"/>
                            <w:bottom w:val="none" w:sz="0" w:space="0" w:color="auto"/>
                            <w:right w:val="none" w:sz="0" w:space="0" w:color="auto"/>
                          </w:divBdr>
                          <w:divsChild>
                            <w:div w:id="1243830688">
                              <w:marLeft w:val="0"/>
                              <w:marRight w:val="0"/>
                              <w:marTop w:val="0"/>
                              <w:marBottom w:val="0"/>
                              <w:divBdr>
                                <w:top w:val="none" w:sz="0" w:space="0" w:color="auto"/>
                                <w:left w:val="none" w:sz="0" w:space="0" w:color="auto"/>
                                <w:bottom w:val="none" w:sz="0" w:space="0" w:color="auto"/>
                                <w:right w:val="none" w:sz="0" w:space="0" w:color="auto"/>
                              </w:divBdr>
                              <w:divsChild>
                                <w:div w:id="88429813">
                                  <w:marLeft w:val="0"/>
                                  <w:marRight w:val="0"/>
                                  <w:marTop w:val="0"/>
                                  <w:marBottom w:val="0"/>
                                  <w:divBdr>
                                    <w:top w:val="none" w:sz="0" w:space="0" w:color="auto"/>
                                    <w:left w:val="none" w:sz="0" w:space="0" w:color="auto"/>
                                    <w:bottom w:val="none" w:sz="0" w:space="0" w:color="auto"/>
                                    <w:right w:val="none" w:sz="0" w:space="0" w:color="auto"/>
                                  </w:divBdr>
                                  <w:divsChild>
                                    <w:div w:id="107088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3466948">
          <w:marLeft w:val="0"/>
          <w:marRight w:val="0"/>
          <w:marTop w:val="0"/>
          <w:marBottom w:val="0"/>
          <w:divBdr>
            <w:top w:val="none" w:sz="0" w:space="0" w:color="auto"/>
            <w:left w:val="none" w:sz="0" w:space="0" w:color="auto"/>
            <w:bottom w:val="none" w:sz="0" w:space="0" w:color="auto"/>
            <w:right w:val="none" w:sz="0" w:space="0" w:color="auto"/>
          </w:divBdr>
          <w:divsChild>
            <w:div w:id="318653112">
              <w:marLeft w:val="0"/>
              <w:marRight w:val="0"/>
              <w:marTop w:val="0"/>
              <w:marBottom w:val="0"/>
              <w:divBdr>
                <w:top w:val="none" w:sz="0" w:space="0" w:color="auto"/>
                <w:left w:val="none" w:sz="0" w:space="0" w:color="auto"/>
                <w:bottom w:val="none" w:sz="0" w:space="0" w:color="auto"/>
                <w:right w:val="none" w:sz="0" w:space="0" w:color="auto"/>
              </w:divBdr>
              <w:divsChild>
                <w:div w:id="364865180">
                  <w:marLeft w:val="0"/>
                  <w:marRight w:val="0"/>
                  <w:marTop w:val="0"/>
                  <w:marBottom w:val="0"/>
                  <w:divBdr>
                    <w:top w:val="none" w:sz="0" w:space="0" w:color="auto"/>
                    <w:left w:val="none" w:sz="0" w:space="0" w:color="auto"/>
                    <w:bottom w:val="none" w:sz="0" w:space="0" w:color="auto"/>
                    <w:right w:val="none" w:sz="0" w:space="0" w:color="auto"/>
                  </w:divBdr>
                  <w:divsChild>
                    <w:div w:id="907377296">
                      <w:marLeft w:val="0"/>
                      <w:marRight w:val="0"/>
                      <w:marTop w:val="0"/>
                      <w:marBottom w:val="0"/>
                      <w:divBdr>
                        <w:top w:val="none" w:sz="0" w:space="0" w:color="auto"/>
                        <w:left w:val="none" w:sz="0" w:space="0" w:color="auto"/>
                        <w:bottom w:val="none" w:sz="0" w:space="0" w:color="auto"/>
                        <w:right w:val="none" w:sz="0" w:space="0" w:color="auto"/>
                      </w:divBdr>
                      <w:divsChild>
                        <w:div w:id="684402112">
                          <w:marLeft w:val="0"/>
                          <w:marRight w:val="0"/>
                          <w:marTop w:val="0"/>
                          <w:marBottom w:val="0"/>
                          <w:divBdr>
                            <w:top w:val="none" w:sz="0" w:space="0" w:color="auto"/>
                            <w:left w:val="none" w:sz="0" w:space="0" w:color="auto"/>
                            <w:bottom w:val="none" w:sz="0" w:space="0" w:color="auto"/>
                            <w:right w:val="none" w:sz="0" w:space="0" w:color="auto"/>
                          </w:divBdr>
                          <w:divsChild>
                            <w:div w:id="752241337">
                              <w:marLeft w:val="0"/>
                              <w:marRight w:val="0"/>
                              <w:marTop w:val="0"/>
                              <w:marBottom w:val="0"/>
                              <w:divBdr>
                                <w:top w:val="none" w:sz="0" w:space="0" w:color="auto"/>
                                <w:left w:val="none" w:sz="0" w:space="0" w:color="auto"/>
                                <w:bottom w:val="none" w:sz="0" w:space="0" w:color="auto"/>
                                <w:right w:val="none" w:sz="0" w:space="0" w:color="auto"/>
                              </w:divBdr>
                            </w:div>
                          </w:divsChild>
                        </w:div>
                        <w:div w:id="572744649">
                          <w:marLeft w:val="0"/>
                          <w:marRight w:val="0"/>
                          <w:marTop w:val="0"/>
                          <w:marBottom w:val="0"/>
                          <w:divBdr>
                            <w:top w:val="none" w:sz="0" w:space="0" w:color="auto"/>
                            <w:left w:val="none" w:sz="0" w:space="0" w:color="auto"/>
                            <w:bottom w:val="none" w:sz="0" w:space="0" w:color="auto"/>
                            <w:right w:val="none" w:sz="0" w:space="0" w:color="auto"/>
                          </w:divBdr>
                          <w:divsChild>
                            <w:div w:id="1784642496">
                              <w:marLeft w:val="0"/>
                              <w:marRight w:val="0"/>
                              <w:marTop w:val="0"/>
                              <w:marBottom w:val="0"/>
                              <w:divBdr>
                                <w:top w:val="none" w:sz="0" w:space="0" w:color="auto"/>
                                <w:left w:val="none" w:sz="0" w:space="0" w:color="auto"/>
                                <w:bottom w:val="none" w:sz="0" w:space="0" w:color="auto"/>
                                <w:right w:val="none" w:sz="0" w:space="0" w:color="auto"/>
                              </w:divBdr>
                              <w:divsChild>
                                <w:div w:id="948390183">
                                  <w:marLeft w:val="0"/>
                                  <w:marRight w:val="0"/>
                                  <w:marTop w:val="0"/>
                                  <w:marBottom w:val="0"/>
                                  <w:divBdr>
                                    <w:top w:val="none" w:sz="0" w:space="0" w:color="auto"/>
                                    <w:left w:val="none" w:sz="0" w:space="0" w:color="auto"/>
                                    <w:bottom w:val="none" w:sz="0" w:space="0" w:color="auto"/>
                                    <w:right w:val="none" w:sz="0" w:space="0" w:color="auto"/>
                                  </w:divBdr>
                                  <w:divsChild>
                                    <w:div w:id="110593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4678615">
          <w:marLeft w:val="0"/>
          <w:marRight w:val="0"/>
          <w:marTop w:val="0"/>
          <w:marBottom w:val="0"/>
          <w:divBdr>
            <w:top w:val="none" w:sz="0" w:space="0" w:color="auto"/>
            <w:left w:val="none" w:sz="0" w:space="0" w:color="auto"/>
            <w:bottom w:val="none" w:sz="0" w:space="0" w:color="auto"/>
            <w:right w:val="none" w:sz="0" w:space="0" w:color="auto"/>
          </w:divBdr>
          <w:divsChild>
            <w:div w:id="1641810142">
              <w:marLeft w:val="0"/>
              <w:marRight w:val="0"/>
              <w:marTop w:val="0"/>
              <w:marBottom w:val="0"/>
              <w:divBdr>
                <w:top w:val="none" w:sz="0" w:space="0" w:color="auto"/>
                <w:left w:val="none" w:sz="0" w:space="0" w:color="auto"/>
                <w:bottom w:val="none" w:sz="0" w:space="0" w:color="auto"/>
                <w:right w:val="none" w:sz="0" w:space="0" w:color="auto"/>
              </w:divBdr>
              <w:divsChild>
                <w:div w:id="694306860">
                  <w:marLeft w:val="0"/>
                  <w:marRight w:val="0"/>
                  <w:marTop w:val="0"/>
                  <w:marBottom w:val="0"/>
                  <w:divBdr>
                    <w:top w:val="none" w:sz="0" w:space="0" w:color="auto"/>
                    <w:left w:val="none" w:sz="0" w:space="0" w:color="auto"/>
                    <w:bottom w:val="none" w:sz="0" w:space="0" w:color="auto"/>
                    <w:right w:val="none" w:sz="0" w:space="0" w:color="auto"/>
                  </w:divBdr>
                  <w:divsChild>
                    <w:div w:id="1385249410">
                      <w:marLeft w:val="0"/>
                      <w:marRight w:val="0"/>
                      <w:marTop w:val="0"/>
                      <w:marBottom w:val="0"/>
                      <w:divBdr>
                        <w:top w:val="none" w:sz="0" w:space="0" w:color="auto"/>
                        <w:left w:val="none" w:sz="0" w:space="0" w:color="auto"/>
                        <w:bottom w:val="none" w:sz="0" w:space="0" w:color="auto"/>
                        <w:right w:val="none" w:sz="0" w:space="0" w:color="auto"/>
                      </w:divBdr>
                      <w:divsChild>
                        <w:div w:id="1225603070">
                          <w:marLeft w:val="0"/>
                          <w:marRight w:val="0"/>
                          <w:marTop w:val="0"/>
                          <w:marBottom w:val="0"/>
                          <w:divBdr>
                            <w:top w:val="none" w:sz="0" w:space="0" w:color="auto"/>
                            <w:left w:val="none" w:sz="0" w:space="0" w:color="auto"/>
                            <w:bottom w:val="none" w:sz="0" w:space="0" w:color="auto"/>
                            <w:right w:val="none" w:sz="0" w:space="0" w:color="auto"/>
                          </w:divBdr>
                          <w:divsChild>
                            <w:div w:id="116923059">
                              <w:marLeft w:val="0"/>
                              <w:marRight w:val="0"/>
                              <w:marTop w:val="0"/>
                              <w:marBottom w:val="0"/>
                              <w:divBdr>
                                <w:top w:val="none" w:sz="0" w:space="0" w:color="auto"/>
                                <w:left w:val="none" w:sz="0" w:space="0" w:color="auto"/>
                                <w:bottom w:val="none" w:sz="0" w:space="0" w:color="auto"/>
                                <w:right w:val="none" w:sz="0" w:space="0" w:color="auto"/>
                              </w:divBdr>
                            </w:div>
                          </w:divsChild>
                        </w:div>
                        <w:div w:id="1764447630">
                          <w:marLeft w:val="0"/>
                          <w:marRight w:val="0"/>
                          <w:marTop w:val="0"/>
                          <w:marBottom w:val="0"/>
                          <w:divBdr>
                            <w:top w:val="none" w:sz="0" w:space="0" w:color="auto"/>
                            <w:left w:val="none" w:sz="0" w:space="0" w:color="auto"/>
                            <w:bottom w:val="none" w:sz="0" w:space="0" w:color="auto"/>
                            <w:right w:val="none" w:sz="0" w:space="0" w:color="auto"/>
                          </w:divBdr>
                          <w:divsChild>
                            <w:div w:id="770322274">
                              <w:marLeft w:val="0"/>
                              <w:marRight w:val="0"/>
                              <w:marTop w:val="0"/>
                              <w:marBottom w:val="0"/>
                              <w:divBdr>
                                <w:top w:val="none" w:sz="0" w:space="0" w:color="auto"/>
                                <w:left w:val="none" w:sz="0" w:space="0" w:color="auto"/>
                                <w:bottom w:val="none" w:sz="0" w:space="0" w:color="auto"/>
                                <w:right w:val="none" w:sz="0" w:space="0" w:color="auto"/>
                              </w:divBdr>
                              <w:divsChild>
                                <w:div w:id="1794207446">
                                  <w:marLeft w:val="0"/>
                                  <w:marRight w:val="0"/>
                                  <w:marTop w:val="0"/>
                                  <w:marBottom w:val="0"/>
                                  <w:divBdr>
                                    <w:top w:val="none" w:sz="0" w:space="0" w:color="auto"/>
                                    <w:left w:val="none" w:sz="0" w:space="0" w:color="auto"/>
                                    <w:bottom w:val="none" w:sz="0" w:space="0" w:color="auto"/>
                                    <w:right w:val="none" w:sz="0" w:space="0" w:color="auto"/>
                                  </w:divBdr>
                                  <w:divsChild>
                                    <w:div w:id="67885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6571064">
          <w:marLeft w:val="0"/>
          <w:marRight w:val="0"/>
          <w:marTop w:val="0"/>
          <w:marBottom w:val="0"/>
          <w:divBdr>
            <w:top w:val="none" w:sz="0" w:space="0" w:color="auto"/>
            <w:left w:val="none" w:sz="0" w:space="0" w:color="auto"/>
            <w:bottom w:val="none" w:sz="0" w:space="0" w:color="auto"/>
            <w:right w:val="none" w:sz="0" w:space="0" w:color="auto"/>
          </w:divBdr>
          <w:divsChild>
            <w:div w:id="1864399378">
              <w:marLeft w:val="0"/>
              <w:marRight w:val="0"/>
              <w:marTop w:val="0"/>
              <w:marBottom w:val="0"/>
              <w:divBdr>
                <w:top w:val="none" w:sz="0" w:space="0" w:color="auto"/>
                <w:left w:val="none" w:sz="0" w:space="0" w:color="auto"/>
                <w:bottom w:val="none" w:sz="0" w:space="0" w:color="auto"/>
                <w:right w:val="none" w:sz="0" w:space="0" w:color="auto"/>
              </w:divBdr>
              <w:divsChild>
                <w:div w:id="1938363880">
                  <w:marLeft w:val="0"/>
                  <w:marRight w:val="0"/>
                  <w:marTop w:val="0"/>
                  <w:marBottom w:val="0"/>
                  <w:divBdr>
                    <w:top w:val="none" w:sz="0" w:space="0" w:color="auto"/>
                    <w:left w:val="none" w:sz="0" w:space="0" w:color="auto"/>
                    <w:bottom w:val="none" w:sz="0" w:space="0" w:color="auto"/>
                    <w:right w:val="none" w:sz="0" w:space="0" w:color="auto"/>
                  </w:divBdr>
                  <w:divsChild>
                    <w:div w:id="1205558685">
                      <w:marLeft w:val="0"/>
                      <w:marRight w:val="0"/>
                      <w:marTop w:val="0"/>
                      <w:marBottom w:val="0"/>
                      <w:divBdr>
                        <w:top w:val="none" w:sz="0" w:space="0" w:color="auto"/>
                        <w:left w:val="none" w:sz="0" w:space="0" w:color="auto"/>
                        <w:bottom w:val="none" w:sz="0" w:space="0" w:color="auto"/>
                        <w:right w:val="none" w:sz="0" w:space="0" w:color="auto"/>
                      </w:divBdr>
                      <w:divsChild>
                        <w:div w:id="1572350852">
                          <w:marLeft w:val="0"/>
                          <w:marRight w:val="0"/>
                          <w:marTop w:val="0"/>
                          <w:marBottom w:val="0"/>
                          <w:divBdr>
                            <w:top w:val="none" w:sz="0" w:space="0" w:color="auto"/>
                            <w:left w:val="none" w:sz="0" w:space="0" w:color="auto"/>
                            <w:bottom w:val="none" w:sz="0" w:space="0" w:color="auto"/>
                            <w:right w:val="none" w:sz="0" w:space="0" w:color="auto"/>
                          </w:divBdr>
                          <w:divsChild>
                            <w:div w:id="1503471311">
                              <w:marLeft w:val="0"/>
                              <w:marRight w:val="0"/>
                              <w:marTop w:val="0"/>
                              <w:marBottom w:val="0"/>
                              <w:divBdr>
                                <w:top w:val="none" w:sz="0" w:space="0" w:color="auto"/>
                                <w:left w:val="none" w:sz="0" w:space="0" w:color="auto"/>
                                <w:bottom w:val="none" w:sz="0" w:space="0" w:color="auto"/>
                                <w:right w:val="none" w:sz="0" w:space="0" w:color="auto"/>
                              </w:divBdr>
                            </w:div>
                          </w:divsChild>
                        </w:div>
                        <w:div w:id="1794789076">
                          <w:marLeft w:val="0"/>
                          <w:marRight w:val="0"/>
                          <w:marTop w:val="0"/>
                          <w:marBottom w:val="0"/>
                          <w:divBdr>
                            <w:top w:val="none" w:sz="0" w:space="0" w:color="auto"/>
                            <w:left w:val="none" w:sz="0" w:space="0" w:color="auto"/>
                            <w:bottom w:val="none" w:sz="0" w:space="0" w:color="auto"/>
                            <w:right w:val="none" w:sz="0" w:space="0" w:color="auto"/>
                          </w:divBdr>
                          <w:divsChild>
                            <w:div w:id="572086428">
                              <w:marLeft w:val="0"/>
                              <w:marRight w:val="0"/>
                              <w:marTop w:val="0"/>
                              <w:marBottom w:val="0"/>
                              <w:divBdr>
                                <w:top w:val="none" w:sz="0" w:space="0" w:color="auto"/>
                                <w:left w:val="none" w:sz="0" w:space="0" w:color="auto"/>
                                <w:bottom w:val="none" w:sz="0" w:space="0" w:color="auto"/>
                                <w:right w:val="none" w:sz="0" w:space="0" w:color="auto"/>
                              </w:divBdr>
                              <w:divsChild>
                                <w:div w:id="328408791">
                                  <w:marLeft w:val="0"/>
                                  <w:marRight w:val="0"/>
                                  <w:marTop w:val="0"/>
                                  <w:marBottom w:val="0"/>
                                  <w:divBdr>
                                    <w:top w:val="none" w:sz="0" w:space="0" w:color="auto"/>
                                    <w:left w:val="none" w:sz="0" w:space="0" w:color="auto"/>
                                    <w:bottom w:val="none" w:sz="0" w:space="0" w:color="auto"/>
                                    <w:right w:val="none" w:sz="0" w:space="0" w:color="auto"/>
                                  </w:divBdr>
                                  <w:divsChild>
                                    <w:div w:id="204112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8751767">
          <w:marLeft w:val="0"/>
          <w:marRight w:val="0"/>
          <w:marTop w:val="0"/>
          <w:marBottom w:val="0"/>
          <w:divBdr>
            <w:top w:val="none" w:sz="0" w:space="0" w:color="auto"/>
            <w:left w:val="none" w:sz="0" w:space="0" w:color="auto"/>
            <w:bottom w:val="none" w:sz="0" w:space="0" w:color="auto"/>
            <w:right w:val="none" w:sz="0" w:space="0" w:color="auto"/>
          </w:divBdr>
          <w:divsChild>
            <w:div w:id="1629507959">
              <w:marLeft w:val="0"/>
              <w:marRight w:val="0"/>
              <w:marTop w:val="0"/>
              <w:marBottom w:val="0"/>
              <w:divBdr>
                <w:top w:val="none" w:sz="0" w:space="0" w:color="auto"/>
                <w:left w:val="none" w:sz="0" w:space="0" w:color="auto"/>
                <w:bottom w:val="none" w:sz="0" w:space="0" w:color="auto"/>
                <w:right w:val="none" w:sz="0" w:space="0" w:color="auto"/>
              </w:divBdr>
              <w:divsChild>
                <w:div w:id="1562979757">
                  <w:marLeft w:val="0"/>
                  <w:marRight w:val="0"/>
                  <w:marTop w:val="0"/>
                  <w:marBottom w:val="0"/>
                  <w:divBdr>
                    <w:top w:val="none" w:sz="0" w:space="0" w:color="auto"/>
                    <w:left w:val="none" w:sz="0" w:space="0" w:color="auto"/>
                    <w:bottom w:val="none" w:sz="0" w:space="0" w:color="auto"/>
                    <w:right w:val="none" w:sz="0" w:space="0" w:color="auto"/>
                  </w:divBdr>
                  <w:divsChild>
                    <w:div w:id="508834261">
                      <w:marLeft w:val="0"/>
                      <w:marRight w:val="0"/>
                      <w:marTop w:val="0"/>
                      <w:marBottom w:val="0"/>
                      <w:divBdr>
                        <w:top w:val="none" w:sz="0" w:space="0" w:color="auto"/>
                        <w:left w:val="none" w:sz="0" w:space="0" w:color="auto"/>
                        <w:bottom w:val="none" w:sz="0" w:space="0" w:color="auto"/>
                        <w:right w:val="none" w:sz="0" w:space="0" w:color="auto"/>
                      </w:divBdr>
                      <w:divsChild>
                        <w:div w:id="703484551">
                          <w:marLeft w:val="0"/>
                          <w:marRight w:val="0"/>
                          <w:marTop w:val="0"/>
                          <w:marBottom w:val="0"/>
                          <w:divBdr>
                            <w:top w:val="none" w:sz="0" w:space="0" w:color="auto"/>
                            <w:left w:val="none" w:sz="0" w:space="0" w:color="auto"/>
                            <w:bottom w:val="none" w:sz="0" w:space="0" w:color="auto"/>
                            <w:right w:val="none" w:sz="0" w:space="0" w:color="auto"/>
                          </w:divBdr>
                          <w:divsChild>
                            <w:div w:id="1827478397">
                              <w:marLeft w:val="0"/>
                              <w:marRight w:val="0"/>
                              <w:marTop w:val="0"/>
                              <w:marBottom w:val="0"/>
                              <w:divBdr>
                                <w:top w:val="none" w:sz="0" w:space="0" w:color="auto"/>
                                <w:left w:val="none" w:sz="0" w:space="0" w:color="auto"/>
                                <w:bottom w:val="none" w:sz="0" w:space="0" w:color="auto"/>
                                <w:right w:val="none" w:sz="0" w:space="0" w:color="auto"/>
                              </w:divBdr>
                            </w:div>
                          </w:divsChild>
                        </w:div>
                        <w:div w:id="718675961">
                          <w:marLeft w:val="0"/>
                          <w:marRight w:val="0"/>
                          <w:marTop w:val="0"/>
                          <w:marBottom w:val="0"/>
                          <w:divBdr>
                            <w:top w:val="none" w:sz="0" w:space="0" w:color="auto"/>
                            <w:left w:val="none" w:sz="0" w:space="0" w:color="auto"/>
                            <w:bottom w:val="none" w:sz="0" w:space="0" w:color="auto"/>
                            <w:right w:val="none" w:sz="0" w:space="0" w:color="auto"/>
                          </w:divBdr>
                          <w:divsChild>
                            <w:div w:id="989940462">
                              <w:marLeft w:val="0"/>
                              <w:marRight w:val="0"/>
                              <w:marTop w:val="0"/>
                              <w:marBottom w:val="0"/>
                              <w:divBdr>
                                <w:top w:val="none" w:sz="0" w:space="0" w:color="auto"/>
                                <w:left w:val="none" w:sz="0" w:space="0" w:color="auto"/>
                                <w:bottom w:val="none" w:sz="0" w:space="0" w:color="auto"/>
                                <w:right w:val="none" w:sz="0" w:space="0" w:color="auto"/>
                              </w:divBdr>
                              <w:divsChild>
                                <w:div w:id="530727198">
                                  <w:marLeft w:val="0"/>
                                  <w:marRight w:val="0"/>
                                  <w:marTop w:val="0"/>
                                  <w:marBottom w:val="0"/>
                                  <w:divBdr>
                                    <w:top w:val="none" w:sz="0" w:space="0" w:color="auto"/>
                                    <w:left w:val="none" w:sz="0" w:space="0" w:color="auto"/>
                                    <w:bottom w:val="none" w:sz="0" w:space="0" w:color="auto"/>
                                    <w:right w:val="none" w:sz="0" w:space="0" w:color="auto"/>
                                  </w:divBdr>
                                  <w:divsChild>
                                    <w:div w:id="71469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4023431">
          <w:marLeft w:val="0"/>
          <w:marRight w:val="0"/>
          <w:marTop w:val="0"/>
          <w:marBottom w:val="0"/>
          <w:divBdr>
            <w:top w:val="none" w:sz="0" w:space="0" w:color="auto"/>
            <w:left w:val="none" w:sz="0" w:space="0" w:color="auto"/>
            <w:bottom w:val="none" w:sz="0" w:space="0" w:color="auto"/>
            <w:right w:val="none" w:sz="0" w:space="0" w:color="auto"/>
          </w:divBdr>
          <w:divsChild>
            <w:div w:id="262615202">
              <w:marLeft w:val="0"/>
              <w:marRight w:val="0"/>
              <w:marTop w:val="0"/>
              <w:marBottom w:val="0"/>
              <w:divBdr>
                <w:top w:val="none" w:sz="0" w:space="0" w:color="auto"/>
                <w:left w:val="none" w:sz="0" w:space="0" w:color="auto"/>
                <w:bottom w:val="none" w:sz="0" w:space="0" w:color="auto"/>
                <w:right w:val="none" w:sz="0" w:space="0" w:color="auto"/>
              </w:divBdr>
              <w:divsChild>
                <w:div w:id="729889366">
                  <w:marLeft w:val="0"/>
                  <w:marRight w:val="0"/>
                  <w:marTop w:val="0"/>
                  <w:marBottom w:val="0"/>
                  <w:divBdr>
                    <w:top w:val="none" w:sz="0" w:space="0" w:color="auto"/>
                    <w:left w:val="none" w:sz="0" w:space="0" w:color="auto"/>
                    <w:bottom w:val="none" w:sz="0" w:space="0" w:color="auto"/>
                    <w:right w:val="none" w:sz="0" w:space="0" w:color="auto"/>
                  </w:divBdr>
                  <w:divsChild>
                    <w:div w:id="87042312">
                      <w:marLeft w:val="0"/>
                      <w:marRight w:val="0"/>
                      <w:marTop w:val="0"/>
                      <w:marBottom w:val="0"/>
                      <w:divBdr>
                        <w:top w:val="none" w:sz="0" w:space="0" w:color="auto"/>
                        <w:left w:val="none" w:sz="0" w:space="0" w:color="auto"/>
                        <w:bottom w:val="none" w:sz="0" w:space="0" w:color="auto"/>
                        <w:right w:val="none" w:sz="0" w:space="0" w:color="auto"/>
                      </w:divBdr>
                      <w:divsChild>
                        <w:div w:id="541748390">
                          <w:marLeft w:val="0"/>
                          <w:marRight w:val="0"/>
                          <w:marTop w:val="0"/>
                          <w:marBottom w:val="0"/>
                          <w:divBdr>
                            <w:top w:val="none" w:sz="0" w:space="0" w:color="auto"/>
                            <w:left w:val="none" w:sz="0" w:space="0" w:color="auto"/>
                            <w:bottom w:val="none" w:sz="0" w:space="0" w:color="auto"/>
                            <w:right w:val="none" w:sz="0" w:space="0" w:color="auto"/>
                          </w:divBdr>
                          <w:divsChild>
                            <w:div w:id="302732148">
                              <w:marLeft w:val="0"/>
                              <w:marRight w:val="0"/>
                              <w:marTop w:val="0"/>
                              <w:marBottom w:val="0"/>
                              <w:divBdr>
                                <w:top w:val="none" w:sz="0" w:space="0" w:color="auto"/>
                                <w:left w:val="none" w:sz="0" w:space="0" w:color="auto"/>
                                <w:bottom w:val="none" w:sz="0" w:space="0" w:color="auto"/>
                                <w:right w:val="none" w:sz="0" w:space="0" w:color="auto"/>
                              </w:divBdr>
                            </w:div>
                          </w:divsChild>
                        </w:div>
                        <w:div w:id="2036105188">
                          <w:marLeft w:val="0"/>
                          <w:marRight w:val="0"/>
                          <w:marTop w:val="0"/>
                          <w:marBottom w:val="0"/>
                          <w:divBdr>
                            <w:top w:val="none" w:sz="0" w:space="0" w:color="auto"/>
                            <w:left w:val="none" w:sz="0" w:space="0" w:color="auto"/>
                            <w:bottom w:val="none" w:sz="0" w:space="0" w:color="auto"/>
                            <w:right w:val="none" w:sz="0" w:space="0" w:color="auto"/>
                          </w:divBdr>
                          <w:divsChild>
                            <w:div w:id="1936866191">
                              <w:marLeft w:val="0"/>
                              <w:marRight w:val="0"/>
                              <w:marTop w:val="0"/>
                              <w:marBottom w:val="0"/>
                              <w:divBdr>
                                <w:top w:val="none" w:sz="0" w:space="0" w:color="auto"/>
                                <w:left w:val="none" w:sz="0" w:space="0" w:color="auto"/>
                                <w:bottom w:val="none" w:sz="0" w:space="0" w:color="auto"/>
                                <w:right w:val="none" w:sz="0" w:space="0" w:color="auto"/>
                              </w:divBdr>
                              <w:divsChild>
                                <w:div w:id="649751352">
                                  <w:marLeft w:val="0"/>
                                  <w:marRight w:val="0"/>
                                  <w:marTop w:val="0"/>
                                  <w:marBottom w:val="0"/>
                                  <w:divBdr>
                                    <w:top w:val="none" w:sz="0" w:space="0" w:color="auto"/>
                                    <w:left w:val="none" w:sz="0" w:space="0" w:color="auto"/>
                                    <w:bottom w:val="none" w:sz="0" w:space="0" w:color="auto"/>
                                    <w:right w:val="none" w:sz="0" w:space="0" w:color="auto"/>
                                  </w:divBdr>
                                  <w:divsChild>
                                    <w:div w:id="128596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0938806">
          <w:marLeft w:val="0"/>
          <w:marRight w:val="0"/>
          <w:marTop w:val="0"/>
          <w:marBottom w:val="0"/>
          <w:divBdr>
            <w:top w:val="none" w:sz="0" w:space="0" w:color="auto"/>
            <w:left w:val="none" w:sz="0" w:space="0" w:color="auto"/>
            <w:bottom w:val="none" w:sz="0" w:space="0" w:color="auto"/>
            <w:right w:val="none" w:sz="0" w:space="0" w:color="auto"/>
          </w:divBdr>
          <w:divsChild>
            <w:div w:id="242644226">
              <w:marLeft w:val="0"/>
              <w:marRight w:val="0"/>
              <w:marTop w:val="0"/>
              <w:marBottom w:val="0"/>
              <w:divBdr>
                <w:top w:val="none" w:sz="0" w:space="0" w:color="auto"/>
                <w:left w:val="none" w:sz="0" w:space="0" w:color="auto"/>
                <w:bottom w:val="none" w:sz="0" w:space="0" w:color="auto"/>
                <w:right w:val="none" w:sz="0" w:space="0" w:color="auto"/>
              </w:divBdr>
              <w:divsChild>
                <w:div w:id="939526395">
                  <w:marLeft w:val="0"/>
                  <w:marRight w:val="0"/>
                  <w:marTop w:val="0"/>
                  <w:marBottom w:val="0"/>
                  <w:divBdr>
                    <w:top w:val="none" w:sz="0" w:space="0" w:color="auto"/>
                    <w:left w:val="none" w:sz="0" w:space="0" w:color="auto"/>
                    <w:bottom w:val="none" w:sz="0" w:space="0" w:color="auto"/>
                    <w:right w:val="none" w:sz="0" w:space="0" w:color="auto"/>
                  </w:divBdr>
                  <w:divsChild>
                    <w:div w:id="2095275306">
                      <w:marLeft w:val="0"/>
                      <w:marRight w:val="0"/>
                      <w:marTop w:val="0"/>
                      <w:marBottom w:val="0"/>
                      <w:divBdr>
                        <w:top w:val="none" w:sz="0" w:space="0" w:color="auto"/>
                        <w:left w:val="none" w:sz="0" w:space="0" w:color="auto"/>
                        <w:bottom w:val="none" w:sz="0" w:space="0" w:color="auto"/>
                        <w:right w:val="none" w:sz="0" w:space="0" w:color="auto"/>
                      </w:divBdr>
                      <w:divsChild>
                        <w:div w:id="1753968732">
                          <w:marLeft w:val="0"/>
                          <w:marRight w:val="0"/>
                          <w:marTop w:val="0"/>
                          <w:marBottom w:val="0"/>
                          <w:divBdr>
                            <w:top w:val="none" w:sz="0" w:space="0" w:color="auto"/>
                            <w:left w:val="none" w:sz="0" w:space="0" w:color="auto"/>
                            <w:bottom w:val="none" w:sz="0" w:space="0" w:color="auto"/>
                            <w:right w:val="none" w:sz="0" w:space="0" w:color="auto"/>
                          </w:divBdr>
                          <w:divsChild>
                            <w:div w:id="781071566">
                              <w:marLeft w:val="0"/>
                              <w:marRight w:val="0"/>
                              <w:marTop w:val="0"/>
                              <w:marBottom w:val="0"/>
                              <w:divBdr>
                                <w:top w:val="none" w:sz="0" w:space="0" w:color="auto"/>
                                <w:left w:val="none" w:sz="0" w:space="0" w:color="auto"/>
                                <w:bottom w:val="none" w:sz="0" w:space="0" w:color="auto"/>
                                <w:right w:val="none" w:sz="0" w:space="0" w:color="auto"/>
                              </w:divBdr>
                            </w:div>
                          </w:divsChild>
                        </w:div>
                        <w:div w:id="286737489">
                          <w:marLeft w:val="0"/>
                          <w:marRight w:val="0"/>
                          <w:marTop w:val="0"/>
                          <w:marBottom w:val="0"/>
                          <w:divBdr>
                            <w:top w:val="none" w:sz="0" w:space="0" w:color="auto"/>
                            <w:left w:val="none" w:sz="0" w:space="0" w:color="auto"/>
                            <w:bottom w:val="none" w:sz="0" w:space="0" w:color="auto"/>
                            <w:right w:val="none" w:sz="0" w:space="0" w:color="auto"/>
                          </w:divBdr>
                          <w:divsChild>
                            <w:div w:id="203760399">
                              <w:marLeft w:val="0"/>
                              <w:marRight w:val="0"/>
                              <w:marTop w:val="0"/>
                              <w:marBottom w:val="0"/>
                              <w:divBdr>
                                <w:top w:val="none" w:sz="0" w:space="0" w:color="auto"/>
                                <w:left w:val="none" w:sz="0" w:space="0" w:color="auto"/>
                                <w:bottom w:val="none" w:sz="0" w:space="0" w:color="auto"/>
                                <w:right w:val="none" w:sz="0" w:space="0" w:color="auto"/>
                              </w:divBdr>
                              <w:divsChild>
                                <w:div w:id="752630425">
                                  <w:marLeft w:val="0"/>
                                  <w:marRight w:val="0"/>
                                  <w:marTop w:val="0"/>
                                  <w:marBottom w:val="0"/>
                                  <w:divBdr>
                                    <w:top w:val="none" w:sz="0" w:space="0" w:color="auto"/>
                                    <w:left w:val="none" w:sz="0" w:space="0" w:color="auto"/>
                                    <w:bottom w:val="none" w:sz="0" w:space="0" w:color="auto"/>
                                    <w:right w:val="none" w:sz="0" w:space="0" w:color="auto"/>
                                  </w:divBdr>
                                  <w:divsChild>
                                    <w:div w:id="77243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096740">
          <w:marLeft w:val="0"/>
          <w:marRight w:val="0"/>
          <w:marTop w:val="0"/>
          <w:marBottom w:val="0"/>
          <w:divBdr>
            <w:top w:val="none" w:sz="0" w:space="0" w:color="auto"/>
            <w:left w:val="none" w:sz="0" w:space="0" w:color="auto"/>
            <w:bottom w:val="none" w:sz="0" w:space="0" w:color="auto"/>
            <w:right w:val="none" w:sz="0" w:space="0" w:color="auto"/>
          </w:divBdr>
          <w:divsChild>
            <w:div w:id="2017534780">
              <w:marLeft w:val="0"/>
              <w:marRight w:val="0"/>
              <w:marTop w:val="0"/>
              <w:marBottom w:val="0"/>
              <w:divBdr>
                <w:top w:val="none" w:sz="0" w:space="0" w:color="auto"/>
                <w:left w:val="none" w:sz="0" w:space="0" w:color="auto"/>
                <w:bottom w:val="none" w:sz="0" w:space="0" w:color="auto"/>
                <w:right w:val="none" w:sz="0" w:space="0" w:color="auto"/>
              </w:divBdr>
              <w:divsChild>
                <w:div w:id="1260261140">
                  <w:marLeft w:val="0"/>
                  <w:marRight w:val="0"/>
                  <w:marTop w:val="0"/>
                  <w:marBottom w:val="0"/>
                  <w:divBdr>
                    <w:top w:val="none" w:sz="0" w:space="0" w:color="auto"/>
                    <w:left w:val="none" w:sz="0" w:space="0" w:color="auto"/>
                    <w:bottom w:val="none" w:sz="0" w:space="0" w:color="auto"/>
                    <w:right w:val="none" w:sz="0" w:space="0" w:color="auto"/>
                  </w:divBdr>
                  <w:divsChild>
                    <w:div w:id="1018433165">
                      <w:marLeft w:val="0"/>
                      <w:marRight w:val="0"/>
                      <w:marTop w:val="0"/>
                      <w:marBottom w:val="0"/>
                      <w:divBdr>
                        <w:top w:val="none" w:sz="0" w:space="0" w:color="auto"/>
                        <w:left w:val="none" w:sz="0" w:space="0" w:color="auto"/>
                        <w:bottom w:val="none" w:sz="0" w:space="0" w:color="auto"/>
                        <w:right w:val="none" w:sz="0" w:space="0" w:color="auto"/>
                      </w:divBdr>
                      <w:divsChild>
                        <w:div w:id="358162691">
                          <w:marLeft w:val="0"/>
                          <w:marRight w:val="0"/>
                          <w:marTop w:val="0"/>
                          <w:marBottom w:val="0"/>
                          <w:divBdr>
                            <w:top w:val="none" w:sz="0" w:space="0" w:color="auto"/>
                            <w:left w:val="none" w:sz="0" w:space="0" w:color="auto"/>
                            <w:bottom w:val="none" w:sz="0" w:space="0" w:color="auto"/>
                            <w:right w:val="none" w:sz="0" w:space="0" w:color="auto"/>
                          </w:divBdr>
                          <w:divsChild>
                            <w:div w:id="1010841227">
                              <w:marLeft w:val="0"/>
                              <w:marRight w:val="0"/>
                              <w:marTop w:val="0"/>
                              <w:marBottom w:val="0"/>
                              <w:divBdr>
                                <w:top w:val="none" w:sz="0" w:space="0" w:color="auto"/>
                                <w:left w:val="none" w:sz="0" w:space="0" w:color="auto"/>
                                <w:bottom w:val="none" w:sz="0" w:space="0" w:color="auto"/>
                                <w:right w:val="none" w:sz="0" w:space="0" w:color="auto"/>
                              </w:divBdr>
                            </w:div>
                          </w:divsChild>
                        </w:div>
                        <w:div w:id="1473988141">
                          <w:marLeft w:val="0"/>
                          <w:marRight w:val="0"/>
                          <w:marTop w:val="0"/>
                          <w:marBottom w:val="0"/>
                          <w:divBdr>
                            <w:top w:val="none" w:sz="0" w:space="0" w:color="auto"/>
                            <w:left w:val="none" w:sz="0" w:space="0" w:color="auto"/>
                            <w:bottom w:val="none" w:sz="0" w:space="0" w:color="auto"/>
                            <w:right w:val="none" w:sz="0" w:space="0" w:color="auto"/>
                          </w:divBdr>
                          <w:divsChild>
                            <w:div w:id="1740400853">
                              <w:marLeft w:val="0"/>
                              <w:marRight w:val="0"/>
                              <w:marTop w:val="0"/>
                              <w:marBottom w:val="0"/>
                              <w:divBdr>
                                <w:top w:val="none" w:sz="0" w:space="0" w:color="auto"/>
                                <w:left w:val="none" w:sz="0" w:space="0" w:color="auto"/>
                                <w:bottom w:val="none" w:sz="0" w:space="0" w:color="auto"/>
                                <w:right w:val="none" w:sz="0" w:space="0" w:color="auto"/>
                              </w:divBdr>
                              <w:divsChild>
                                <w:div w:id="1164516333">
                                  <w:marLeft w:val="0"/>
                                  <w:marRight w:val="0"/>
                                  <w:marTop w:val="0"/>
                                  <w:marBottom w:val="0"/>
                                  <w:divBdr>
                                    <w:top w:val="none" w:sz="0" w:space="0" w:color="auto"/>
                                    <w:left w:val="none" w:sz="0" w:space="0" w:color="auto"/>
                                    <w:bottom w:val="none" w:sz="0" w:space="0" w:color="auto"/>
                                    <w:right w:val="none" w:sz="0" w:space="0" w:color="auto"/>
                                  </w:divBdr>
                                  <w:divsChild>
                                    <w:div w:id="3697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4294318">
          <w:marLeft w:val="0"/>
          <w:marRight w:val="0"/>
          <w:marTop w:val="0"/>
          <w:marBottom w:val="0"/>
          <w:divBdr>
            <w:top w:val="none" w:sz="0" w:space="0" w:color="auto"/>
            <w:left w:val="none" w:sz="0" w:space="0" w:color="auto"/>
            <w:bottom w:val="none" w:sz="0" w:space="0" w:color="auto"/>
            <w:right w:val="none" w:sz="0" w:space="0" w:color="auto"/>
          </w:divBdr>
          <w:divsChild>
            <w:div w:id="229072777">
              <w:marLeft w:val="0"/>
              <w:marRight w:val="0"/>
              <w:marTop w:val="0"/>
              <w:marBottom w:val="0"/>
              <w:divBdr>
                <w:top w:val="none" w:sz="0" w:space="0" w:color="auto"/>
                <w:left w:val="none" w:sz="0" w:space="0" w:color="auto"/>
                <w:bottom w:val="none" w:sz="0" w:space="0" w:color="auto"/>
                <w:right w:val="none" w:sz="0" w:space="0" w:color="auto"/>
              </w:divBdr>
              <w:divsChild>
                <w:div w:id="374888084">
                  <w:marLeft w:val="0"/>
                  <w:marRight w:val="0"/>
                  <w:marTop w:val="0"/>
                  <w:marBottom w:val="0"/>
                  <w:divBdr>
                    <w:top w:val="none" w:sz="0" w:space="0" w:color="auto"/>
                    <w:left w:val="none" w:sz="0" w:space="0" w:color="auto"/>
                    <w:bottom w:val="none" w:sz="0" w:space="0" w:color="auto"/>
                    <w:right w:val="none" w:sz="0" w:space="0" w:color="auto"/>
                  </w:divBdr>
                  <w:divsChild>
                    <w:div w:id="470945804">
                      <w:marLeft w:val="0"/>
                      <w:marRight w:val="0"/>
                      <w:marTop w:val="0"/>
                      <w:marBottom w:val="0"/>
                      <w:divBdr>
                        <w:top w:val="none" w:sz="0" w:space="0" w:color="auto"/>
                        <w:left w:val="none" w:sz="0" w:space="0" w:color="auto"/>
                        <w:bottom w:val="none" w:sz="0" w:space="0" w:color="auto"/>
                        <w:right w:val="none" w:sz="0" w:space="0" w:color="auto"/>
                      </w:divBdr>
                      <w:divsChild>
                        <w:div w:id="337078740">
                          <w:marLeft w:val="0"/>
                          <w:marRight w:val="0"/>
                          <w:marTop w:val="0"/>
                          <w:marBottom w:val="0"/>
                          <w:divBdr>
                            <w:top w:val="none" w:sz="0" w:space="0" w:color="auto"/>
                            <w:left w:val="none" w:sz="0" w:space="0" w:color="auto"/>
                            <w:bottom w:val="none" w:sz="0" w:space="0" w:color="auto"/>
                            <w:right w:val="none" w:sz="0" w:space="0" w:color="auto"/>
                          </w:divBdr>
                          <w:divsChild>
                            <w:div w:id="1269968669">
                              <w:marLeft w:val="0"/>
                              <w:marRight w:val="0"/>
                              <w:marTop w:val="0"/>
                              <w:marBottom w:val="0"/>
                              <w:divBdr>
                                <w:top w:val="none" w:sz="0" w:space="0" w:color="auto"/>
                                <w:left w:val="none" w:sz="0" w:space="0" w:color="auto"/>
                                <w:bottom w:val="none" w:sz="0" w:space="0" w:color="auto"/>
                                <w:right w:val="none" w:sz="0" w:space="0" w:color="auto"/>
                              </w:divBdr>
                            </w:div>
                          </w:divsChild>
                        </w:div>
                        <w:div w:id="28075333">
                          <w:marLeft w:val="0"/>
                          <w:marRight w:val="0"/>
                          <w:marTop w:val="0"/>
                          <w:marBottom w:val="0"/>
                          <w:divBdr>
                            <w:top w:val="none" w:sz="0" w:space="0" w:color="auto"/>
                            <w:left w:val="none" w:sz="0" w:space="0" w:color="auto"/>
                            <w:bottom w:val="none" w:sz="0" w:space="0" w:color="auto"/>
                            <w:right w:val="none" w:sz="0" w:space="0" w:color="auto"/>
                          </w:divBdr>
                          <w:divsChild>
                            <w:div w:id="2142309393">
                              <w:marLeft w:val="0"/>
                              <w:marRight w:val="0"/>
                              <w:marTop w:val="0"/>
                              <w:marBottom w:val="0"/>
                              <w:divBdr>
                                <w:top w:val="none" w:sz="0" w:space="0" w:color="auto"/>
                                <w:left w:val="none" w:sz="0" w:space="0" w:color="auto"/>
                                <w:bottom w:val="none" w:sz="0" w:space="0" w:color="auto"/>
                                <w:right w:val="none" w:sz="0" w:space="0" w:color="auto"/>
                              </w:divBdr>
                              <w:divsChild>
                                <w:div w:id="1463965629">
                                  <w:marLeft w:val="0"/>
                                  <w:marRight w:val="0"/>
                                  <w:marTop w:val="0"/>
                                  <w:marBottom w:val="0"/>
                                  <w:divBdr>
                                    <w:top w:val="none" w:sz="0" w:space="0" w:color="auto"/>
                                    <w:left w:val="none" w:sz="0" w:space="0" w:color="auto"/>
                                    <w:bottom w:val="none" w:sz="0" w:space="0" w:color="auto"/>
                                    <w:right w:val="none" w:sz="0" w:space="0" w:color="auto"/>
                                  </w:divBdr>
                                  <w:divsChild>
                                    <w:div w:id="56650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9343196">
          <w:marLeft w:val="0"/>
          <w:marRight w:val="0"/>
          <w:marTop w:val="0"/>
          <w:marBottom w:val="0"/>
          <w:divBdr>
            <w:top w:val="none" w:sz="0" w:space="0" w:color="auto"/>
            <w:left w:val="none" w:sz="0" w:space="0" w:color="auto"/>
            <w:bottom w:val="none" w:sz="0" w:space="0" w:color="auto"/>
            <w:right w:val="none" w:sz="0" w:space="0" w:color="auto"/>
          </w:divBdr>
          <w:divsChild>
            <w:div w:id="1921059111">
              <w:marLeft w:val="0"/>
              <w:marRight w:val="0"/>
              <w:marTop w:val="0"/>
              <w:marBottom w:val="0"/>
              <w:divBdr>
                <w:top w:val="none" w:sz="0" w:space="0" w:color="auto"/>
                <w:left w:val="none" w:sz="0" w:space="0" w:color="auto"/>
                <w:bottom w:val="none" w:sz="0" w:space="0" w:color="auto"/>
                <w:right w:val="none" w:sz="0" w:space="0" w:color="auto"/>
              </w:divBdr>
              <w:divsChild>
                <w:div w:id="977146857">
                  <w:marLeft w:val="0"/>
                  <w:marRight w:val="0"/>
                  <w:marTop w:val="0"/>
                  <w:marBottom w:val="0"/>
                  <w:divBdr>
                    <w:top w:val="none" w:sz="0" w:space="0" w:color="auto"/>
                    <w:left w:val="none" w:sz="0" w:space="0" w:color="auto"/>
                    <w:bottom w:val="none" w:sz="0" w:space="0" w:color="auto"/>
                    <w:right w:val="none" w:sz="0" w:space="0" w:color="auto"/>
                  </w:divBdr>
                  <w:divsChild>
                    <w:div w:id="1458523773">
                      <w:marLeft w:val="0"/>
                      <w:marRight w:val="0"/>
                      <w:marTop w:val="0"/>
                      <w:marBottom w:val="0"/>
                      <w:divBdr>
                        <w:top w:val="none" w:sz="0" w:space="0" w:color="auto"/>
                        <w:left w:val="none" w:sz="0" w:space="0" w:color="auto"/>
                        <w:bottom w:val="none" w:sz="0" w:space="0" w:color="auto"/>
                        <w:right w:val="none" w:sz="0" w:space="0" w:color="auto"/>
                      </w:divBdr>
                      <w:divsChild>
                        <w:div w:id="1327855246">
                          <w:marLeft w:val="0"/>
                          <w:marRight w:val="0"/>
                          <w:marTop w:val="0"/>
                          <w:marBottom w:val="0"/>
                          <w:divBdr>
                            <w:top w:val="none" w:sz="0" w:space="0" w:color="auto"/>
                            <w:left w:val="none" w:sz="0" w:space="0" w:color="auto"/>
                            <w:bottom w:val="none" w:sz="0" w:space="0" w:color="auto"/>
                            <w:right w:val="none" w:sz="0" w:space="0" w:color="auto"/>
                          </w:divBdr>
                          <w:divsChild>
                            <w:div w:id="157431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5119246">
      <w:bodyDiv w:val="1"/>
      <w:marLeft w:val="0"/>
      <w:marRight w:val="0"/>
      <w:marTop w:val="0"/>
      <w:marBottom w:val="0"/>
      <w:divBdr>
        <w:top w:val="none" w:sz="0" w:space="0" w:color="auto"/>
        <w:left w:val="none" w:sz="0" w:space="0" w:color="auto"/>
        <w:bottom w:val="none" w:sz="0" w:space="0" w:color="auto"/>
        <w:right w:val="none" w:sz="0" w:space="0" w:color="auto"/>
      </w:divBdr>
    </w:div>
    <w:div w:id="1652129301">
      <w:bodyDiv w:val="1"/>
      <w:marLeft w:val="0"/>
      <w:marRight w:val="0"/>
      <w:marTop w:val="0"/>
      <w:marBottom w:val="0"/>
      <w:divBdr>
        <w:top w:val="none" w:sz="0" w:space="0" w:color="auto"/>
        <w:left w:val="none" w:sz="0" w:space="0" w:color="auto"/>
        <w:bottom w:val="none" w:sz="0" w:space="0" w:color="auto"/>
        <w:right w:val="none" w:sz="0" w:space="0" w:color="auto"/>
      </w:divBdr>
    </w:div>
    <w:div w:id="1658193440">
      <w:bodyDiv w:val="1"/>
      <w:marLeft w:val="0"/>
      <w:marRight w:val="0"/>
      <w:marTop w:val="0"/>
      <w:marBottom w:val="0"/>
      <w:divBdr>
        <w:top w:val="none" w:sz="0" w:space="0" w:color="auto"/>
        <w:left w:val="none" w:sz="0" w:space="0" w:color="auto"/>
        <w:bottom w:val="none" w:sz="0" w:space="0" w:color="auto"/>
        <w:right w:val="none" w:sz="0" w:space="0" w:color="auto"/>
      </w:divBdr>
    </w:div>
    <w:div w:id="1689020507">
      <w:bodyDiv w:val="1"/>
      <w:marLeft w:val="0"/>
      <w:marRight w:val="0"/>
      <w:marTop w:val="0"/>
      <w:marBottom w:val="0"/>
      <w:divBdr>
        <w:top w:val="none" w:sz="0" w:space="0" w:color="auto"/>
        <w:left w:val="none" w:sz="0" w:space="0" w:color="auto"/>
        <w:bottom w:val="none" w:sz="0" w:space="0" w:color="auto"/>
        <w:right w:val="none" w:sz="0" w:space="0" w:color="auto"/>
      </w:divBdr>
    </w:div>
    <w:div w:id="1722974138">
      <w:bodyDiv w:val="1"/>
      <w:marLeft w:val="0"/>
      <w:marRight w:val="0"/>
      <w:marTop w:val="0"/>
      <w:marBottom w:val="0"/>
      <w:divBdr>
        <w:top w:val="none" w:sz="0" w:space="0" w:color="auto"/>
        <w:left w:val="none" w:sz="0" w:space="0" w:color="auto"/>
        <w:bottom w:val="none" w:sz="0" w:space="0" w:color="auto"/>
        <w:right w:val="none" w:sz="0" w:space="0" w:color="auto"/>
      </w:divBdr>
    </w:div>
    <w:div w:id="1759057992">
      <w:bodyDiv w:val="1"/>
      <w:marLeft w:val="0"/>
      <w:marRight w:val="0"/>
      <w:marTop w:val="0"/>
      <w:marBottom w:val="0"/>
      <w:divBdr>
        <w:top w:val="none" w:sz="0" w:space="0" w:color="auto"/>
        <w:left w:val="none" w:sz="0" w:space="0" w:color="auto"/>
        <w:bottom w:val="none" w:sz="0" w:space="0" w:color="auto"/>
        <w:right w:val="none" w:sz="0" w:space="0" w:color="auto"/>
      </w:divBdr>
    </w:div>
    <w:div w:id="1759591359">
      <w:bodyDiv w:val="1"/>
      <w:marLeft w:val="0"/>
      <w:marRight w:val="0"/>
      <w:marTop w:val="0"/>
      <w:marBottom w:val="0"/>
      <w:divBdr>
        <w:top w:val="none" w:sz="0" w:space="0" w:color="auto"/>
        <w:left w:val="none" w:sz="0" w:space="0" w:color="auto"/>
        <w:bottom w:val="none" w:sz="0" w:space="0" w:color="auto"/>
        <w:right w:val="none" w:sz="0" w:space="0" w:color="auto"/>
      </w:divBdr>
    </w:div>
    <w:div w:id="1787263568">
      <w:bodyDiv w:val="1"/>
      <w:marLeft w:val="0"/>
      <w:marRight w:val="0"/>
      <w:marTop w:val="0"/>
      <w:marBottom w:val="0"/>
      <w:divBdr>
        <w:top w:val="none" w:sz="0" w:space="0" w:color="auto"/>
        <w:left w:val="none" w:sz="0" w:space="0" w:color="auto"/>
        <w:bottom w:val="none" w:sz="0" w:space="0" w:color="auto"/>
        <w:right w:val="none" w:sz="0" w:space="0" w:color="auto"/>
      </w:divBdr>
    </w:div>
    <w:div w:id="1847938265">
      <w:bodyDiv w:val="1"/>
      <w:marLeft w:val="0"/>
      <w:marRight w:val="0"/>
      <w:marTop w:val="0"/>
      <w:marBottom w:val="0"/>
      <w:divBdr>
        <w:top w:val="none" w:sz="0" w:space="0" w:color="auto"/>
        <w:left w:val="none" w:sz="0" w:space="0" w:color="auto"/>
        <w:bottom w:val="none" w:sz="0" w:space="0" w:color="auto"/>
        <w:right w:val="none" w:sz="0" w:space="0" w:color="auto"/>
      </w:divBdr>
    </w:div>
    <w:div w:id="1883708988">
      <w:bodyDiv w:val="1"/>
      <w:marLeft w:val="0"/>
      <w:marRight w:val="0"/>
      <w:marTop w:val="0"/>
      <w:marBottom w:val="0"/>
      <w:divBdr>
        <w:top w:val="none" w:sz="0" w:space="0" w:color="auto"/>
        <w:left w:val="none" w:sz="0" w:space="0" w:color="auto"/>
        <w:bottom w:val="none" w:sz="0" w:space="0" w:color="auto"/>
        <w:right w:val="none" w:sz="0" w:space="0" w:color="auto"/>
      </w:divBdr>
    </w:div>
    <w:div w:id="1891576979">
      <w:bodyDiv w:val="1"/>
      <w:marLeft w:val="0"/>
      <w:marRight w:val="0"/>
      <w:marTop w:val="0"/>
      <w:marBottom w:val="0"/>
      <w:divBdr>
        <w:top w:val="none" w:sz="0" w:space="0" w:color="auto"/>
        <w:left w:val="none" w:sz="0" w:space="0" w:color="auto"/>
        <w:bottom w:val="none" w:sz="0" w:space="0" w:color="auto"/>
        <w:right w:val="none" w:sz="0" w:space="0" w:color="auto"/>
      </w:divBdr>
      <w:divsChild>
        <w:div w:id="46808374">
          <w:marLeft w:val="0"/>
          <w:marRight w:val="0"/>
          <w:marTop w:val="0"/>
          <w:marBottom w:val="0"/>
          <w:divBdr>
            <w:top w:val="none" w:sz="0" w:space="0" w:color="auto"/>
            <w:left w:val="none" w:sz="0" w:space="0" w:color="auto"/>
            <w:bottom w:val="none" w:sz="0" w:space="0" w:color="auto"/>
            <w:right w:val="none" w:sz="0" w:space="0" w:color="auto"/>
          </w:divBdr>
        </w:div>
        <w:div w:id="1313482433">
          <w:marLeft w:val="0"/>
          <w:marRight w:val="0"/>
          <w:marTop w:val="0"/>
          <w:marBottom w:val="0"/>
          <w:divBdr>
            <w:top w:val="none" w:sz="0" w:space="0" w:color="auto"/>
            <w:left w:val="none" w:sz="0" w:space="0" w:color="auto"/>
            <w:bottom w:val="none" w:sz="0" w:space="0" w:color="auto"/>
            <w:right w:val="none" w:sz="0" w:space="0" w:color="auto"/>
          </w:divBdr>
        </w:div>
        <w:div w:id="1493176363">
          <w:marLeft w:val="0"/>
          <w:marRight w:val="0"/>
          <w:marTop w:val="0"/>
          <w:marBottom w:val="0"/>
          <w:divBdr>
            <w:top w:val="none" w:sz="0" w:space="0" w:color="auto"/>
            <w:left w:val="none" w:sz="0" w:space="0" w:color="auto"/>
            <w:bottom w:val="none" w:sz="0" w:space="0" w:color="auto"/>
            <w:right w:val="none" w:sz="0" w:space="0" w:color="auto"/>
          </w:divBdr>
        </w:div>
        <w:div w:id="1146432398">
          <w:marLeft w:val="0"/>
          <w:marRight w:val="0"/>
          <w:marTop w:val="0"/>
          <w:marBottom w:val="0"/>
          <w:divBdr>
            <w:top w:val="none" w:sz="0" w:space="0" w:color="auto"/>
            <w:left w:val="none" w:sz="0" w:space="0" w:color="auto"/>
            <w:bottom w:val="none" w:sz="0" w:space="0" w:color="auto"/>
            <w:right w:val="none" w:sz="0" w:space="0" w:color="auto"/>
          </w:divBdr>
        </w:div>
        <w:div w:id="2008748468">
          <w:marLeft w:val="0"/>
          <w:marRight w:val="0"/>
          <w:marTop w:val="0"/>
          <w:marBottom w:val="0"/>
          <w:divBdr>
            <w:top w:val="none" w:sz="0" w:space="0" w:color="auto"/>
            <w:left w:val="none" w:sz="0" w:space="0" w:color="auto"/>
            <w:bottom w:val="none" w:sz="0" w:space="0" w:color="auto"/>
            <w:right w:val="none" w:sz="0" w:space="0" w:color="auto"/>
          </w:divBdr>
        </w:div>
        <w:div w:id="1062631211">
          <w:marLeft w:val="0"/>
          <w:marRight w:val="0"/>
          <w:marTop w:val="0"/>
          <w:marBottom w:val="0"/>
          <w:divBdr>
            <w:top w:val="none" w:sz="0" w:space="0" w:color="auto"/>
            <w:left w:val="none" w:sz="0" w:space="0" w:color="auto"/>
            <w:bottom w:val="none" w:sz="0" w:space="0" w:color="auto"/>
            <w:right w:val="none" w:sz="0" w:space="0" w:color="auto"/>
          </w:divBdr>
        </w:div>
        <w:div w:id="1324747587">
          <w:marLeft w:val="0"/>
          <w:marRight w:val="0"/>
          <w:marTop w:val="0"/>
          <w:marBottom w:val="0"/>
          <w:divBdr>
            <w:top w:val="none" w:sz="0" w:space="0" w:color="auto"/>
            <w:left w:val="none" w:sz="0" w:space="0" w:color="auto"/>
            <w:bottom w:val="none" w:sz="0" w:space="0" w:color="auto"/>
            <w:right w:val="none" w:sz="0" w:space="0" w:color="auto"/>
          </w:divBdr>
        </w:div>
        <w:div w:id="75442240">
          <w:marLeft w:val="0"/>
          <w:marRight w:val="0"/>
          <w:marTop w:val="0"/>
          <w:marBottom w:val="0"/>
          <w:divBdr>
            <w:top w:val="none" w:sz="0" w:space="0" w:color="auto"/>
            <w:left w:val="none" w:sz="0" w:space="0" w:color="auto"/>
            <w:bottom w:val="none" w:sz="0" w:space="0" w:color="auto"/>
            <w:right w:val="none" w:sz="0" w:space="0" w:color="auto"/>
          </w:divBdr>
        </w:div>
      </w:divsChild>
    </w:div>
    <w:div w:id="2035693709">
      <w:bodyDiv w:val="1"/>
      <w:marLeft w:val="0"/>
      <w:marRight w:val="0"/>
      <w:marTop w:val="0"/>
      <w:marBottom w:val="0"/>
      <w:divBdr>
        <w:top w:val="none" w:sz="0" w:space="0" w:color="auto"/>
        <w:left w:val="none" w:sz="0" w:space="0" w:color="auto"/>
        <w:bottom w:val="none" w:sz="0" w:space="0" w:color="auto"/>
        <w:right w:val="none" w:sz="0" w:space="0" w:color="auto"/>
      </w:divBdr>
    </w:div>
    <w:div w:id="21071459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hyperlink" Target="https://cubscouts.org/wp-content/uploads/2015/05/Cast-Iron-Chef.pdf" TargetMode="External"/><Relationship Id="rId10" Type="http://schemas.openxmlformats.org/officeDocument/2006/relationships/hyperlink" Target="https://cubscouts.org/wp-content/uploads/2015/05/Council-Fire.pdf" TargetMode="External"/><Relationship Id="rId11" Type="http://schemas.openxmlformats.org/officeDocument/2006/relationships/hyperlink" Target="https://cubscouts.org/wp-content/uploads/2015/05/Paws-For-Action.pdf" TargetMode="External"/><Relationship Id="rId12" Type="http://schemas.openxmlformats.org/officeDocument/2006/relationships/hyperlink" Target="https://cubscouts.org/wp-content/uploads/2015/05/Call-of-the-Wild.pdf" TargetMode="External"/><Relationship Id="rId13" Type="http://schemas.openxmlformats.org/officeDocument/2006/relationships/hyperlink" Target="https://cubscouts.org/wp-content/uploads/2015/05/Call-of-the-Wild.pdf" TargetMode="External"/><Relationship Id="rId14" Type="http://schemas.openxmlformats.org/officeDocument/2006/relationships/hyperlink" Target="https://cubscouts.org/wp-content/uploads/2015/07/Camper.pdf" TargetMode="External"/><Relationship Id="rId15" Type="http://schemas.openxmlformats.org/officeDocument/2006/relationships/hyperlink" Target="https://cubscouts.org/wp-content/uploads/2015/05/Castaway.pdf" TargetMode="External"/><Relationship Id="rId16" Type="http://schemas.openxmlformats.org/officeDocument/2006/relationships/hyperlink" Target="https://cubscouts.org/wp-content/uploads/2015/05/Cast-Iron-Chef.pdf" TargetMode="External"/><Relationship Id="rId17" Type="http://schemas.openxmlformats.org/officeDocument/2006/relationships/header" Target="header1.xml"/><Relationship Id="rId18" Type="http://schemas.openxmlformats.org/officeDocument/2006/relationships/hyperlink" Target="http://usscouts.org/usscouts/bbugle/bb0509.pdf" TargetMode="External"/><Relationship Id="rId19" Type="http://schemas.openxmlformats.org/officeDocument/2006/relationships/hyperlink" Target="http://usscouts.org/bbugle/BB1608.pdf" TargetMode="External"/><Relationship Id="rId30" Type="http://schemas.openxmlformats.org/officeDocument/2006/relationships/hyperlink" Target="https://shac.org/Data/Sites/1/media/instep/flag-ceremony.pdf" TargetMode="External"/><Relationship Id="rId31" Type="http://schemas.openxmlformats.org/officeDocument/2006/relationships/hyperlink" Target="https://shac.org/cheers" TargetMode="External"/><Relationship Id="rId32" Type="http://schemas.openxmlformats.org/officeDocument/2006/relationships/image" Target="media/image3.jpg"/><Relationship Id="rId33" Type="http://schemas.openxmlformats.org/officeDocument/2006/relationships/image" Target="media/image4.jpg"/><Relationship Id="rId34" Type="http://schemas.openxmlformats.org/officeDocument/2006/relationships/image" Target="media/image5.jpg"/><Relationship Id="rId35" Type="http://schemas.openxmlformats.org/officeDocument/2006/relationships/image" Target="media/image6.jpg"/><Relationship Id="rId36" Type="http://schemas.openxmlformats.org/officeDocument/2006/relationships/image" Target="media/image7.jp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50" Type="http://schemas.openxmlformats.org/officeDocument/2006/relationships/image" Target="media/image19.jpeg"/><Relationship Id="rId51" Type="http://schemas.openxmlformats.org/officeDocument/2006/relationships/image" Target="media/image20.png"/><Relationship Id="rId52" Type="http://schemas.openxmlformats.org/officeDocument/2006/relationships/hyperlink" Target="http://www.shac.org/toolkit" TargetMode="External"/><Relationship Id="rId53" Type="http://schemas.openxmlformats.org/officeDocument/2006/relationships/image" Target="media/image21.png"/><Relationship Id="rId54" Type="http://schemas.openxmlformats.org/officeDocument/2006/relationships/image" Target="media/image22.png"/><Relationship Id="rId55" Type="http://schemas.openxmlformats.org/officeDocument/2006/relationships/image" Target="media/image23.jpg"/><Relationship Id="rId56" Type="http://schemas.openxmlformats.org/officeDocument/2006/relationships/hyperlink" Target="http://www.shac.org/fire-theme" TargetMode="External"/><Relationship Id="rId57" Type="http://schemas.openxmlformats.org/officeDocument/2006/relationships/hyperlink" Target="http://www.skcscouts.org/wp-content/uploads/2013/06/Blue-Gold-Planning-Guide.pdf" TargetMode="External"/><Relationship Id="rId58" Type="http://schemas.openxmlformats.org/officeDocument/2006/relationships/hyperlink" Target="http://www.ocbsa.org/wp-content/uploads/2011/06/Blue-Golf-Banquet-for-Website.pdf" TargetMode="External"/><Relationship Id="rId59" Type="http://schemas.openxmlformats.org/officeDocument/2006/relationships/header" Target="header3.xml"/><Relationship Id="rId70" Type="http://schemas.openxmlformats.org/officeDocument/2006/relationships/hyperlink" Target="http://www.orion.shac.org" TargetMode="External"/><Relationship Id="rId71" Type="http://schemas.openxmlformats.org/officeDocument/2006/relationships/image" Target="media/image29.jpg"/><Relationship Id="rId72" Type="http://schemas.openxmlformats.org/officeDocument/2006/relationships/image" Target="media/image30.png"/><Relationship Id="rId73" Type="http://schemas.openxmlformats.org/officeDocument/2006/relationships/image" Target="media/image31.png"/><Relationship Id="rId74" Type="http://schemas.openxmlformats.org/officeDocument/2006/relationships/image" Target="media/image32.png"/><Relationship Id="rId75" Type="http://schemas.openxmlformats.org/officeDocument/2006/relationships/image" Target="media/image33.png"/><Relationship Id="rId76" Type="http://schemas.openxmlformats.org/officeDocument/2006/relationships/image" Target="media/image34.png"/><Relationship Id="rId77" Type="http://schemas.openxmlformats.org/officeDocument/2006/relationships/image" Target="media/image35.png"/><Relationship Id="rId78" Type="http://schemas.openxmlformats.org/officeDocument/2006/relationships/image" Target="media/image36.png"/><Relationship Id="rId79" Type="http://schemas.openxmlformats.org/officeDocument/2006/relationships/image" Target="media/image37.png"/><Relationship Id="rId20" Type="http://schemas.openxmlformats.org/officeDocument/2006/relationships/hyperlink" Target="https://www.scouting.org/filestore/cubscouts/pdf/YEAR2/310-842(15)_September%20Helpful_WEB.pdf" TargetMode="External"/><Relationship Id="rId21" Type="http://schemas.openxmlformats.org/officeDocument/2006/relationships/image" Target="media/image2.png"/><Relationship Id="rId22" Type="http://schemas.openxmlformats.org/officeDocument/2006/relationships/hyperlink" Target="http://www.pinterest.com/samhoustonbsa" TargetMode="External"/><Relationship Id="rId23" Type="http://schemas.openxmlformats.org/officeDocument/2006/relationships/header" Target="header2.xml"/><Relationship Id="rId24" Type="http://schemas.openxmlformats.org/officeDocument/2006/relationships/hyperlink" Target="https://shac.org/Data/Sites/1/media/instep/flag-ceremony.pdf" TargetMode="External"/><Relationship Id="rId25" Type="http://schemas.openxmlformats.org/officeDocument/2006/relationships/hyperlink" Target="https://www.scouting.org/programs/cub-scouts/what-cub-scouts-earn/adult-awards-and-recognition/" TargetMode="External"/><Relationship Id="rId26" Type="http://schemas.openxmlformats.org/officeDocument/2006/relationships/hyperlink" Target="http://www.shac.org/pack-meetings" TargetMode="External"/><Relationship Id="rId27" Type="http://schemas.openxmlformats.org/officeDocument/2006/relationships/hyperlink" Target="http://www.scouting.org/programs/cub-scouts/pack-meeting-resources" TargetMode="External"/><Relationship Id="rId28" Type="http://schemas.openxmlformats.org/officeDocument/2006/relationships/hyperlink" Target="https://blog.scoutingmagazine.org/2018/12/10/8-essential-tips-for-controlling-chaos-at-cub-scout-pack-or-den-meetings/" TargetMode="External"/><Relationship Id="rId29" Type="http://schemas.openxmlformats.org/officeDocument/2006/relationships/hyperlink" Target="https://shac.org/cheers" TargetMode="External"/><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jpg"/><Relationship Id="rId43" Type="http://schemas.openxmlformats.org/officeDocument/2006/relationships/hyperlink" Target="http://www.shac.org/cheers" TargetMode="External"/><Relationship Id="rId44" Type="http://schemas.openxmlformats.org/officeDocument/2006/relationships/image" Target="media/image14.jpg"/><Relationship Id="rId45" Type="http://schemas.openxmlformats.org/officeDocument/2006/relationships/hyperlink" Target="http://www.shac.org/fire-theme" TargetMode="External"/><Relationship Id="rId46" Type="http://schemas.openxmlformats.org/officeDocument/2006/relationships/image" Target="media/image15.png"/><Relationship Id="rId47" Type="http://schemas.openxmlformats.org/officeDocument/2006/relationships/image" Target="media/image16.jpg"/><Relationship Id="rId48" Type="http://schemas.openxmlformats.org/officeDocument/2006/relationships/image" Target="media/image17.jpeg"/><Relationship Id="rId49" Type="http://schemas.openxmlformats.org/officeDocument/2006/relationships/image" Target="media/image18.png"/><Relationship Id="rId60" Type="http://schemas.openxmlformats.org/officeDocument/2006/relationships/image" Target="media/image24.png"/><Relationship Id="rId61" Type="http://schemas.openxmlformats.org/officeDocument/2006/relationships/image" Target="media/image25.png"/><Relationship Id="rId62" Type="http://schemas.openxmlformats.org/officeDocument/2006/relationships/image" Target="media/image26.jpg"/><Relationship Id="rId63" Type="http://schemas.openxmlformats.org/officeDocument/2006/relationships/image" Target="media/image27.png"/><Relationship Id="rId64" Type="http://schemas.openxmlformats.org/officeDocument/2006/relationships/image" Target="media/image28.png"/><Relationship Id="rId65" Type="http://schemas.openxmlformats.org/officeDocument/2006/relationships/hyperlink" Target="http://www.facebook.com/orionbsa" TargetMode="External"/><Relationship Id="rId66" Type="http://schemas.openxmlformats.org/officeDocument/2006/relationships/hyperlink" Target="http://www.facebook.com/shac.bsa" TargetMode="External"/><Relationship Id="rId67" Type="http://schemas.openxmlformats.org/officeDocument/2006/relationships/hyperlink" Target="http://www.orion.shac.org" TargetMode="External"/><Relationship Id="rId68" Type="http://schemas.openxmlformats.org/officeDocument/2006/relationships/hyperlink" Target="http://www.facebook.com/orionbsa" TargetMode="External"/><Relationship Id="rId69" Type="http://schemas.openxmlformats.org/officeDocument/2006/relationships/hyperlink" Target="http://www.facebook.com/shac.bsa" TargetMode="External"/><Relationship Id="rId80" Type="http://schemas.openxmlformats.org/officeDocument/2006/relationships/image" Target="media/image38.png"/><Relationship Id="rId81" Type="http://schemas.openxmlformats.org/officeDocument/2006/relationships/header" Target="header4.xml"/><Relationship Id="rId82" Type="http://schemas.openxmlformats.org/officeDocument/2006/relationships/image" Target="media/image39.png"/><Relationship Id="rId83" Type="http://schemas.openxmlformats.org/officeDocument/2006/relationships/image" Target="media/image40.png"/><Relationship Id="rId84" Type="http://schemas.openxmlformats.org/officeDocument/2006/relationships/image" Target="media/image41.png"/><Relationship Id="rId85" Type="http://schemas.openxmlformats.org/officeDocument/2006/relationships/header" Target="header5.xml"/><Relationship Id="rId86" Type="http://schemas.openxmlformats.org/officeDocument/2006/relationships/header" Target="header6.xml"/><Relationship Id="rId87" Type="http://schemas.openxmlformats.org/officeDocument/2006/relationships/fontTable" Target="fontTable.xml"/><Relationship Id="rId8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4ECFB6F-DB0D-484F-B6A2-81A6A1B940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59</Pages>
  <Words>13242</Words>
  <Characters>75482</Characters>
  <Application>Microsoft Macintosh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88547</CharactersWithSpaces>
  <SharedDoc>false</SharedDoc>
  <HLinks>
    <vt:vector size="126" baseType="variant">
      <vt:variant>
        <vt:i4>3997816</vt:i4>
      </vt:variant>
      <vt:variant>
        <vt:i4>60</vt:i4>
      </vt:variant>
      <vt:variant>
        <vt:i4>0</vt:i4>
      </vt:variant>
      <vt:variant>
        <vt:i4>5</vt:i4>
      </vt:variant>
      <vt:variant>
        <vt:lpwstr>http://en.wikipedia.org/wiki/The_Jungle_Book</vt:lpwstr>
      </vt:variant>
      <vt:variant>
        <vt:lpwstr/>
      </vt:variant>
      <vt:variant>
        <vt:i4>1638527</vt:i4>
      </vt:variant>
      <vt:variant>
        <vt:i4>57</vt:i4>
      </vt:variant>
      <vt:variant>
        <vt:i4>0</vt:i4>
      </vt:variant>
      <vt:variant>
        <vt:i4>5</vt:i4>
      </vt:variant>
      <vt:variant>
        <vt:lpwstr>http://en.wikipedia.org/wiki/Rudyard_Kipling</vt:lpwstr>
      </vt:variant>
      <vt:variant>
        <vt:lpwstr/>
      </vt:variant>
      <vt:variant>
        <vt:i4>6619171</vt:i4>
      </vt:variant>
      <vt:variant>
        <vt:i4>54</vt:i4>
      </vt:variant>
      <vt:variant>
        <vt:i4>0</vt:i4>
      </vt:variant>
      <vt:variant>
        <vt:i4>5</vt:i4>
      </vt:variant>
      <vt:variant>
        <vt:lpwstr>http://en.wikipedia.org/wiki/The_Law_of_the_Jungle</vt:lpwstr>
      </vt:variant>
      <vt:variant>
        <vt:lpwstr/>
      </vt:variant>
      <vt:variant>
        <vt:i4>7667763</vt:i4>
      </vt:variant>
      <vt:variant>
        <vt:i4>48</vt:i4>
      </vt:variant>
      <vt:variant>
        <vt:i4>0</vt:i4>
      </vt:variant>
      <vt:variant>
        <vt:i4>5</vt:i4>
      </vt:variant>
      <vt:variant>
        <vt:lpwstr>http://en.wikipedia.org/wiki/Ecosystem</vt:lpwstr>
      </vt:variant>
      <vt:variant>
        <vt:lpwstr/>
      </vt:variant>
      <vt:variant>
        <vt:i4>33</vt:i4>
      </vt:variant>
      <vt:variant>
        <vt:i4>45</vt:i4>
      </vt:variant>
      <vt:variant>
        <vt:i4>0</vt:i4>
      </vt:variant>
      <vt:variant>
        <vt:i4>5</vt:i4>
      </vt:variant>
      <vt:variant>
        <vt:lpwstr>http://en.wikipedia.org/wiki/Sanskrit</vt:lpwstr>
      </vt:variant>
      <vt:variant>
        <vt:lpwstr/>
      </vt:variant>
      <vt:variant>
        <vt:i4>2228292</vt:i4>
      </vt:variant>
      <vt:variant>
        <vt:i4>42</vt:i4>
      </vt:variant>
      <vt:variant>
        <vt:i4>0</vt:i4>
      </vt:variant>
      <vt:variant>
        <vt:i4>5</vt:i4>
      </vt:variant>
      <vt:variant>
        <vt:lpwstr>http://en.wikipedia.org/wiki/Tropical_rainforest</vt:lpwstr>
      </vt:variant>
      <vt:variant>
        <vt:lpwstr/>
      </vt:variant>
      <vt:variant>
        <vt:i4>7864395</vt:i4>
      </vt:variant>
      <vt:variant>
        <vt:i4>39</vt:i4>
      </vt:variant>
      <vt:variant>
        <vt:i4>0</vt:i4>
      </vt:variant>
      <vt:variant>
        <vt:i4>5</vt:i4>
      </vt:variant>
      <vt:variant>
        <vt:lpwstr>http://en.wikipedia.org/wiki/Forest</vt:lpwstr>
      </vt:variant>
      <vt:variant>
        <vt:lpwstr/>
      </vt:variant>
      <vt:variant>
        <vt:i4>3342463</vt:i4>
      </vt:variant>
      <vt:variant>
        <vt:i4>36</vt:i4>
      </vt:variant>
      <vt:variant>
        <vt:i4>0</vt:i4>
      </vt:variant>
      <vt:variant>
        <vt:i4>5</vt:i4>
      </vt:variant>
      <vt:variant>
        <vt:lpwstr>http://www.youtube.com/watch?v=x22lCxYA-fs&amp;feature=related</vt:lpwstr>
      </vt:variant>
      <vt:variant>
        <vt:lpwstr/>
      </vt:variant>
      <vt:variant>
        <vt:i4>2359373</vt:i4>
      </vt:variant>
      <vt:variant>
        <vt:i4>33</vt:i4>
      </vt:variant>
      <vt:variant>
        <vt:i4>0</vt:i4>
      </vt:variant>
      <vt:variant>
        <vt:i4>5</vt:i4>
      </vt:variant>
      <vt:variant>
        <vt:lpwstr>http://www.scouting.milestones.btinternet.co.uk/kipling.htm</vt:lpwstr>
      </vt:variant>
      <vt:variant>
        <vt:lpwstr/>
      </vt:variant>
      <vt:variant>
        <vt:i4>327796</vt:i4>
      </vt:variant>
      <vt:variant>
        <vt:i4>30</vt:i4>
      </vt:variant>
      <vt:variant>
        <vt:i4>0</vt:i4>
      </vt:variant>
      <vt:variant>
        <vt:i4>5</vt:i4>
      </vt:variant>
      <vt:variant>
        <vt:lpwstr/>
      </vt:variant>
      <vt:variant>
        <vt:lpwstr>Theme</vt:lpwstr>
      </vt:variant>
      <vt:variant>
        <vt:i4>917606</vt:i4>
      </vt:variant>
      <vt:variant>
        <vt:i4>27</vt:i4>
      </vt:variant>
      <vt:variant>
        <vt:i4>0</vt:i4>
      </vt:variant>
      <vt:variant>
        <vt:i4>5</vt:i4>
      </vt:variant>
      <vt:variant>
        <vt:lpwstr/>
      </vt:variant>
      <vt:variant>
        <vt:lpwstr>Cubmaster</vt:lpwstr>
      </vt:variant>
      <vt:variant>
        <vt:i4>7405570</vt:i4>
      </vt:variant>
      <vt:variant>
        <vt:i4>24</vt:i4>
      </vt:variant>
      <vt:variant>
        <vt:i4>0</vt:i4>
      </vt:variant>
      <vt:variant>
        <vt:i4>5</vt:i4>
      </vt:variant>
      <vt:variant>
        <vt:lpwstr/>
      </vt:variant>
      <vt:variant>
        <vt:lpwstr>Closing</vt:lpwstr>
      </vt:variant>
      <vt:variant>
        <vt:i4>4718596</vt:i4>
      </vt:variant>
      <vt:variant>
        <vt:i4>21</vt:i4>
      </vt:variant>
      <vt:variant>
        <vt:i4>0</vt:i4>
      </vt:variant>
      <vt:variant>
        <vt:i4>5</vt:i4>
      </vt:variant>
      <vt:variant>
        <vt:lpwstr/>
      </vt:variant>
      <vt:variant>
        <vt:lpwstr>_Games_1</vt:lpwstr>
      </vt:variant>
      <vt:variant>
        <vt:i4>5767199</vt:i4>
      </vt:variant>
      <vt:variant>
        <vt:i4>18</vt:i4>
      </vt:variant>
      <vt:variant>
        <vt:i4>0</vt:i4>
      </vt:variant>
      <vt:variant>
        <vt:i4>5</vt:i4>
      </vt:variant>
      <vt:variant>
        <vt:lpwstr/>
      </vt:variant>
      <vt:variant>
        <vt:lpwstr>_Skits_1</vt:lpwstr>
      </vt:variant>
      <vt:variant>
        <vt:i4>6881394</vt:i4>
      </vt:variant>
      <vt:variant>
        <vt:i4>15</vt:i4>
      </vt:variant>
      <vt:variant>
        <vt:i4>0</vt:i4>
      </vt:variant>
      <vt:variant>
        <vt:i4>5</vt:i4>
      </vt:variant>
      <vt:variant>
        <vt:lpwstr/>
      </vt:variant>
      <vt:variant>
        <vt:lpwstr>Stunts</vt:lpwstr>
      </vt:variant>
      <vt:variant>
        <vt:i4>6225928</vt:i4>
      </vt:variant>
      <vt:variant>
        <vt:i4>12</vt:i4>
      </vt:variant>
      <vt:variant>
        <vt:i4>0</vt:i4>
      </vt:variant>
      <vt:variant>
        <vt:i4>5</vt:i4>
      </vt:variant>
      <vt:variant>
        <vt:lpwstr/>
      </vt:variant>
      <vt:variant>
        <vt:lpwstr>_Songs_1</vt:lpwstr>
      </vt:variant>
      <vt:variant>
        <vt:i4>7536744</vt:i4>
      </vt:variant>
      <vt:variant>
        <vt:i4>9</vt:i4>
      </vt:variant>
      <vt:variant>
        <vt:i4>0</vt:i4>
      </vt:variant>
      <vt:variant>
        <vt:i4>5</vt:i4>
      </vt:variant>
      <vt:variant>
        <vt:lpwstr/>
      </vt:variant>
      <vt:variant>
        <vt:lpwstr>Leader</vt:lpwstr>
      </vt:variant>
      <vt:variant>
        <vt:i4>1507331</vt:i4>
      </vt:variant>
      <vt:variant>
        <vt:i4>6</vt:i4>
      </vt:variant>
      <vt:variant>
        <vt:i4>0</vt:i4>
      </vt:variant>
      <vt:variant>
        <vt:i4>5</vt:i4>
      </vt:variant>
      <vt:variant>
        <vt:lpwstr/>
      </vt:variant>
      <vt:variant>
        <vt:lpwstr>Audience</vt:lpwstr>
      </vt:variant>
      <vt:variant>
        <vt:i4>7340036</vt:i4>
      </vt:variant>
      <vt:variant>
        <vt:i4>3</vt:i4>
      </vt:variant>
      <vt:variant>
        <vt:i4>0</vt:i4>
      </vt:variant>
      <vt:variant>
        <vt:i4>5</vt:i4>
      </vt:variant>
      <vt:variant>
        <vt:lpwstr/>
      </vt:variant>
      <vt:variant>
        <vt:lpwstr>Opening</vt:lpwstr>
      </vt:variant>
      <vt:variant>
        <vt:i4>655468</vt:i4>
      </vt:variant>
      <vt:variant>
        <vt:i4>0</vt:i4>
      </vt:variant>
      <vt:variant>
        <vt:i4>0</vt:i4>
      </vt:variant>
      <vt:variant>
        <vt:i4>5</vt:i4>
      </vt:variant>
      <vt:variant>
        <vt:lpwstr/>
      </vt:variant>
      <vt:variant>
        <vt:lpwstr>_Gathering_Activities</vt:lpwstr>
      </vt:variant>
      <vt:variant>
        <vt:i4>2949151</vt:i4>
      </vt:variant>
      <vt:variant>
        <vt:i4>86962</vt:i4>
      </vt:variant>
      <vt:variant>
        <vt:i4>1027</vt:i4>
      </vt:variant>
      <vt:variant>
        <vt:i4>1</vt:i4>
      </vt:variant>
      <vt:variant>
        <vt:lpwstr>http://www.srl.caltech.edu/personnel/krubal/rainforest/Edit560s6/www/images/plants/neobunch.jpg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&amp; Donna</dc:creator>
  <cp:keywords/>
  <cp:lastModifiedBy>Microsoft Office User</cp:lastModifiedBy>
  <cp:revision>5</cp:revision>
  <cp:lastPrinted>2018-12-26T14:25:00Z</cp:lastPrinted>
  <dcterms:created xsi:type="dcterms:W3CDTF">2019-07-10T14:51:00Z</dcterms:created>
  <dcterms:modified xsi:type="dcterms:W3CDTF">2019-07-10T20:08:00Z</dcterms:modified>
</cp:coreProperties>
</file>